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59A" w:rsidRDefault="0019759A">
      <w:pPr>
        <w:pStyle w:val="Standard"/>
        <w:widowControl/>
        <w:suppressAutoHyphens w:val="0"/>
        <w:jc w:val="center"/>
        <w:rPr>
          <w:rFonts w:eastAsia="Calibri" w:cs="Times New Roman"/>
          <w:b/>
          <w:bCs/>
          <w:kern w:val="0"/>
          <w:lang w:eastAsia="en-US" w:bidi="ar-SA"/>
        </w:rPr>
      </w:pPr>
    </w:p>
    <w:p w:rsidR="0019759A" w:rsidRDefault="0019759A">
      <w:pPr>
        <w:pStyle w:val="Standard"/>
        <w:widowControl/>
        <w:suppressAutoHyphens w:val="0"/>
        <w:jc w:val="center"/>
        <w:rPr>
          <w:rFonts w:eastAsia="Calibri" w:cs="Times New Roman"/>
          <w:b/>
          <w:bCs/>
          <w:noProof/>
          <w:kern w:val="0"/>
          <w:lang w:eastAsia="ru-RU" w:bidi="ar-SA"/>
        </w:rPr>
      </w:pPr>
    </w:p>
    <w:p w:rsidR="00131D16" w:rsidRDefault="00131D16">
      <w:pPr>
        <w:pStyle w:val="Standard"/>
        <w:widowControl/>
        <w:suppressAutoHyphens w:val="0"/>
        <w:jc w:val="center"/>
        <w:rPr>
          <w:rFonts w:eastAsia="Calibri" w:cs="Times New Roman"/>
          <w:b/>
          <w:bCs/>
          <w:noProof/>
          <w:kern w:val="0"/>
          <w:lang w:eastAsia="ru-RU" w:bidi="ar-SA"/>
        </w:rPr>
      </w:pPr>
    </w:p>
    <w:p w:rsidR="00131D16" w:rsidRDefault="00FC57FF">
      <w:pPr>
        <w:pStyle w:val="Standard"/>
        <w:widowControl/>
        <w:suppressAutoHyphens w:val="0"/>
        <w:jc w:val="center"/>
        <w:rPr>
          <w:rFonts w:eastAsia="Calibri" w:cs="Times New Roman"/>
          <w:b/>
          <w:bCs/>
          <w:noProof/>
          <w:kern w:val="0"/>
          <w:lang w:eastAsia="ru-RU" w:bidi="ar-SA"/>
        </w:rPr>
      </w:pPr>
      <w:r>
        <w:rPr>
          <w:rFonts w:eastAsia="Calibri" w:cs="Times New Roman"/>
          <w:b/>
          <w:bCs/>
          <w:noProof/>
          <w:kern w:val="0"/>
          <w:lang w:eastAsia="ru-RU" w:bidi="ar-SA"/>
        </w:rPr>
        <w:drawing>
          <wp:inline distT="0" distB="0" distL="0" distR="0">
            <wp:extent cx="6210935" cy="8039922"/>
            <wp:effectExtent l="0" t="0" r="0" b="0"/>
            <wp:docPr id="3" name="Рисунок 3" descr="C:\Users\PlesovskikhII\Desktop\скан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lesovskikhII\Desktop\скан 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03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D16" w:rsidRDefault="00131D16">
      <w:pPr>
        <w:pStyle w:val="Standard"/>
        <w:widowControl/>
        <w:suppressAutoHyphens w:val="0"/>
        <w:jc w:val="center"/>
        <w:rPr>
          <w:rFonts w:eastAsia="Calibri" w:cs="Times New Roman"/>
          <w:b/>
          <w:bCs/>
          <w:noProof/>
          <w:kern w:val="0"/>
          <w:lang w:eastAsia="ru-RU" w:bidi="ar-SA"/>
        </w:rPr>
      </w:pPr>
    </w:p>
    <w:p w:rsidR="00131D16" w:rsidRDefault="00131D16">
      <w:pPr>
        <w:pStyle w:val="Standard"/>
        <w:widowControl/>
        <w:suppressAutoHyphens w:val="0"/>
        <w:jc w:val="center"/>
        <w:rPr>
          <w:rFonts w:eastAsia="Calibri" w:cs="Times New Roman"/>
          <w:b/>
          <w:bCs/>
          <w:noProof/>
          <w:kern w:val="0"/>
          <w:lang w:eastAsia="ru-RU" w:bidi="ar-SA"/>
        </w:rPr>
      </w:pPr>
    </w:p>
    <w:p w:rsidR="00131D16" w:rsidRDefault="00131D16">
      <w:pPr>
        <w:pStyle w:val="Standard"/>
        <w:widowControl/>
        <w:suppressAutoHyphens w:val="0"/>
        <w:jc w:val="center"/>
        <w:rPr>
          <w:rFonts w:eastAsia="Calibri" w:cs="Times New Roman"/>
          <w:b/>
          <w:bCs/>
          <w:noProof/>
          <w:kern w:val="0"/>
          <w:lang w:eastAsia="ru-RU" w:bidi="ar-SA"/>
        </w:rPr>
      </w:pPr>
    </w:p>
    <w:p w:rsidR="00131D16" w:rsidRDefault="00131D16">
      <w:pPr>
        <w:pStyle w:val="Standard"/>
        <w:widowControl/>
        <w:suppressAutoHyphens w:val="0"/>
        <w:jc w:val="center"/>
        <w:rPr>
          <w:rFonts w:eastAsia="Calibri" w:cs="Times New Roman"/>
          <w:b/>
          <w:bCs/>
          <w:noProof/>
          <w:kern w:val="0"/>
          <w:lang w:eastAsia="ru-RU" w:bidi="ar-SA"/>
        </w:rPr>
      </w:pPr>
    </w:p>
    <w:p w:rsidR="00131D16" w:rsidRDefault="00131D16">
      <w:pPr>
        <w:pStyle w:val="Standard"/>
        <w:widowControl/>
        <w:suppressAutoHyphens w:val="0"/>
        <w:jc w:val="center"/>
        <w:rPr>
          <w:rFonts w:eastAsia="Calibri" w:cs="Times New Roman"/>
          <w:b/>
          <w:bCs/>
          <w:kern w:val="0"/>
          <w:lang w:eastAsia="en-US" w:bidi="ar-SA"/>
        </w:rPr>
      </w:pPr>
    </w:p>
    <w:p w:rsidR="00131D16" w:rsidRDefault="00131D16">
      <w:pPr>
        <w:pStyle w:val="Standard"/>
        <w:widowControl/>
        <w:suppressAutoHyphens w:val="0"/>
        <w:jc w:val="center"/>
        <w:rPr>
          <w:rFonts w:eastAsia="Calibri" w:cs="Times New Roman"/>
          <w:b/>
          <w:bCs/>
          <w:kern w:val="0"/>
          <w:lang w:eastAsia="en-US" w:bidi="ar-SA"/>
        </w:rPr>
      </w:pPr>
    </w:p>
    <w:p w:rsidR="0019759A" w:rsidRDefault="00312CEA">
      <w:pPr>
        <w:pStyle w:val="Standard"/>
        <w:widowControl/>
        <w:suppressAutoHyphens w:val="0"/>
        <w:jc w:val="center"/>
        <w:rPr>
          <w:rFonts w:eastAsia="Calibri" w:cs="Times New Roman"/>
          <w:b/>
          <w:bCs/>
          <w:kern w:val="0"/>
          <w:lang w:eastAsia="en-US" w:bidi="ar-SA"/>
        </w:rPr>
      </w:pPr>
      <w:r>
        <w:rPr>
          <w:rFonts w:eastAsia="Calibri" w:cs="Times New Roman"/>
          <w:b/>
          <w:bCs/>
          <w:kern w:val="0"/>
          <w:lang w:eastAsia="en-US" w:bidi="ar-SA"/>
        </w:rPr>
        <w:t xml:space="preserve">Департамент образования администрации </w:t>
      </w:r>
      <w:r w:rsidRPr="005D1137">
        <w:rPr>
          <w:rFonts w:eastAsia="Calibri" w:cs="Times New Roman"/>
          <w:b/>
          <w:bCs/>
          <w:kern w:val="0"/>
          <w:lang w:eastAsia="en-US" w:bidi="ar-SA"/>
        </w:rPr>
        <w:t>Город</w:t>
      </w:r>
      <w:r>
        <w:rPr>
          <w:rFonts w:eastAsia="Calibri" w:cs="Times New Roman"/>
          <w:b/>
          <w:bCs/>
          <w:kern w:val="0"/>
          <w:lang w:eastAsia="en-US" w:bidi="ar-SA"/>
        </w:rPr>
        <w:t>а Томска</w:t>
      </w:r>
    </w:p>
    <w:p w:rsidR="0019759A" w:rsidRDefault="00312CEA">
      <w:pPr>
        <w:pStyle w:val="Standard"/>
        <w:widowControl/>
        <w:suppressAutoHyphens w:val="0"/>
        <w:jc w:val="center"/>
        <w:rPr>
          <w:rFonts w:eastAsia="Calibri" w:cs="Times New Roman"/>
          <w:b/>
          <w:bCs/>
          <w:kern w:val="0"/>
          <w:lang w:eastAsia="en-US" w:bidi="ar-SA"/>
        </w:rPr>
      </w:pPr>
      <w:r>
        <w:rPr>
          <w:rFonts w:eastAsia="Calibri" w:cs="Times New Roman"/>
          <w:b/>
          <w:bCs/>
          <w:kern w:val="0"/>
          <w:lang w:eastAsia="en-US" w:bidi="ar-SA"/>
        </w:rPr>
        <w:t>Муниципальное автономное общеобразовательное учреждение</w:t>
      </w:r>
    </w:p>
    <w:p w:rsidR="0019759A" w:rsidRDefault="00312CEA">
      <w:pPr>
        <w:pStyle w:val="Standard"/>
        <w:widowControl/>
        <w:suppressAutoHyphens w:val="0"/>
        <w:jc w:val="center"/>
        <w:rPr>
          <w:rFonts w:eastAsia="Calibri" w:cs="Times New Roman"/>
          <w:b/>
          <w:bCs/>
          <w:kern w:val="0"/>
          <w:lang w:eastAsia="en-US" w:bidi="ar-SA"/>
        </w:rPr>
      </w:pPr>
      <w:r>
        <w:rPr>
          <w:rFonts w:eastAsia="Calibri" w:cs="Times New Roman"/>
          <w:b/>
          <w:bCs/>
          <w:kern w:val="0"/>
          <w:lang w:eastAsia="en-US" w:bidi="ar-SA"/>
        </w:rPr>
        <w:t>гимназия №24 имени М.В. Октябрьской г.</w:t>
      </w:r>
      <w:r w:rsidR="00D24CAA">
        <w:rPr>
          <w:rFonts w:eastAsia="Calibri" w:cs="Times New Roman"/>
          <w:b/>
          <w:bCs/>
          <w:kern w:val="0"/>
          <w:lang w:eastAsia="en-US" w:bidi="ar-SA"/>
        </w:rPr>
        <w:t xml:space="preserve"> </w:t>
      </w:r>
      <w:r>
        <w:rPr>
          <w:rFonts w:eastAsia="Calibri" w:cs="Times New Roman"/>
          <w:b/>
          <w:bCs/>
          <w:kern w:val="0"/>
          <w:lang w:eastAsia="en-US" w:bidi="ar-SA"/>
        </w:rPr>
        <w:t>Томска</w:t>
      </w:r>
    </w:p>
    <w:p w:rsidR="0019759A" w:rsidRDefault="0019759A">
      <w:pPr>
        <w:pStyle w:val="Standard"/>
        <w:widowControl/>
        <w:suppressAutoHyphens w:val="0"/>
        <w:spacing w:after="200" w:line="276" w:lineRule="auto"/>
        <w:jc w:val="center"/>
        <w:rPr>
          <w:rFonts w:eastAsia="Calibri" w:cs="Times New Roman"/>
          <w:b/>
          <w:bCs/>
          <w:kern w:val="0"/>
          <w:lang w:eastAsia="en-US" w:bidi="ar-SA"/>
        </w:rPr>
      </w:pPr>
    </w:p>
    <w:p w:rsidR="002A5949" w:rsidRDefault="002A5949" w:rsidP="0075571F">
      <w:pPr>
        <w:pStyle w:val="Standard"/>
        <w:widowControl/>
        <w:suppressAutoHyphens w:val="0"/>
        <w:spacing w:after="200" w:line="276" w:lineRule="auto"/>
        <w:jc w:val="right"/>
        <w:rPr>
          <w:rFonts w:eastAsia="Calibri" w:cs="Times New Roman"/>
          <w:b/>
          <w:bCs/>
          <w:kern w:val="0"/>
          <w:lang w:eastAsia="en-US" w:bidi="ar-SA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FC57FF" w:rsidRPr="002A5949" w:rsidTr="00845150">
        <w:trPr>
          <w:jc w:val="center"/>
        </w:trPr>
        <w:tc>
          <w:tcPr>
            <w:tcW w:w="3190" w:type="dxa"/>
          </w:tcPr>
          <w:p w:rsidR="00FC57FF" w:rsidRPr="002A5949" w:rsidRDefault="00FC57FF" w:rsidP="00845150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3190" w:type="dxa"/>
          </w:tcPr>
          <w:p w:rsidR="00FC57FF" w:rsidRPr="002A5949" w:rsidRDefault="00FC57FF" w:rsidP="00845150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3190" w:type="dxa"/>
            <w:hideMark/>
          </w:tcPr>
          <w:p w:rsidR="00FC57FF" w:rsidRPr="002A5949" w:rsidRDefault="00FC57FF" w:rsidP="00845150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bCs/>
                <w:szCs w:val="24"/>
              </w:rPr>
            </w:pPr>
            <w:r w:rsidRPr="002A594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Утверждаю</w:t>
            </w:r>
          </w:p>
        </w:tc>
      </w:tr>
      <w:tr w:rsidR="00FC57FF" w:rsidRPr="002A5949" w:rsidTr="00845150">
        <w:trPr>
          <w:jc w:val="center"/>
        </w:trPr>
        <w:tc>
          <w:tcPr>
            <w:tcW w:w="3190" w:type="dxa"/>
          </w:tcPr>
          <w:p w:rsidR="00FC57FF" w:rsidRPr="002A5949" w:rsidRDefault="00FC57FF" w:rsidP="00845150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3190" w:type="dxa"/>
          </w:tcPr>
          <w:p w:rsidR="00FC57FF" w:rsidRPr="002A5949" w:rsidRDefault="00FC57FF" w:rsidP="00845150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3190" w:type="dxa"/>
            <w:hideMark/>
          </w:tcPr>
          <w:p w:rsidR="00FC57FF" w:rsidRPr="002A5949" w:rsidRDefault="00FC57FF" w:rsidP="00845150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bCs/>
                <w:szCs w:val="24"/>
              </w:rPr>
            </w:pPr>
            <w:r w:rsidRPr="002A594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Директор гимназии</w:t>
            </w:r>
          </w:p>
        </w:tc>
      </w:tr>
      <w:tr w:rsidR="00FC57FF" w:rsidRPr="002A5949" w:rsidTr="00845150">
        <w:trPr>
          <w:jc w:val="center"/>
        </w:trPr>
        <w:tc>
          <w:tcPr>
            <w:tcW w:w="3190" w:type="dxa"/>
          </w:tcPr>
          <w:p w:rsidR="00FC57FF" w:rsidRPr="002A5949" w:rsidRDefault="00FC57FF" w:rsidP="00845150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3190" w:type="dxa"/>
          </w:tcPr>
          <w:p w:rsidR="00FC57FF" w:rsidRPr="002A5949" w:rsidRDefault="00FC57FF" w:rsidP="00845150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3190" w:type="dxa"/>
            <w:hideMark/>
          </w:tcPr>
          <w:p w:rsidR="00FC57FF" w:rsidRPr="002A5949" w:rsidRDefault="00FC57FF" w:rsidP="00845150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bCs/>
                <w:szCs w:val="24"/>
              </w:rPr>
            </w:pPr>
            <w:r w:rsidRPr="002A594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           М.И. Якуба</w:t>
            </w:r>
          </w:p>
        </w:tc>
      </w:tr>
      <w:tr w:rsidR="00FC57FF" w:rsidRPr="002A5949" w:rsidTr="00845150">
        <w:trPr>
          <w:jc w:val="center"/>
        </w:trPr>
        <w:tc>
          <w:tcPr>
            <w:tcW w:w="3190" w:type="dxa"/>
          </w:tcPr>
          <w:p w:rsidR="00FC57FF" w:rsidRPr="002A5949" w:rsidRDefault="00FC57FF" w:rsidP="00845150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3190" w:type="dxa"/>
          </w:tcPr>
          <w:p w:rsidR="00FC57FF" w:rsidRPr="002A5949" w:rsidRDefault="00FC57FF" w:rsidP="00845150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3190" w:type="dxa"/>
            <w:hideMark/>
          </w:tcPr>
          <w:p w:rsidR="00FC57FF" w:rsidRPr="002A5949" w:rsidRDefault="00FC57FF" w:rsidP="00845150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bCs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Приказ №     </w:t>
            </w:r>
            <w:r w:rsidRPr="002A594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-пр</w:t>
            </w:r>
          </w:p>
        </w:tc>
      </w:tr>
      <w:tr w:rsidR="00FC57FF" w:rsidRPr="002A5949" w:rsidTr="00845150">
        <w:trPr>
          <w:jc w:val="center"/>
        </w:trPr>
        <w:tc>
          <w:tcPr>
            <w:tcW w:w="3190" w:type="dxa"/>
          </w:tcPr>
          <w:p w:rsidR="00FC57FF" w:rsidRPr="002A5949" w:rsidRDefault="00FC57FF" w:rsidP="00845150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3190" w:type="dxa"/>
          </w:tcPr>
          <w:p w:rsidR="00FC57FF" w:rsidRPr="002A5949" w:rsidRDefault="00FC57FF" w:rsidP="00845150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3190" w:type="dxa"/>
            <w:hideMark/>
          </w:tcPr>
          <w:p w:rsidR="00FC57FF" w:rsidRPr="002A5949" w:rsidRDefault="00FC57FF" w:rsidP="00845150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bCs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от «02» сентября  2024</w:t>
            </w:r>
            <w:r w:rsidRPr="002A594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г.</w:t>
            </w:r>
          </w:p>
        </w:tc>
      </w:tr>
    </w:tbl>
    <w:p w:rsidR="0019759A" w:rsidRDefault="0019759A">
      <w:pPr>
        <w:pStyle w:val="Standard"/>
        <w:widowControl/>
        <w:suppressAutoHyphens w:val="0"/>
        <w:spacing w:line="276" w:lineRule="auto"/>
        <w:rPr>
          <w:rFonts w:eastAsia="Calibri" w:cs="Times New Roman"/>
          <w:b/>
          <w:bCs/>
          <w:kern w:val="0"/>
          <w:lang w:eastAsia="en-US" w:bidi="ar-SA"/>
        </w:rPr>
      </w:pPr>
    </w:p>
    <w:p w:rsidR="0019759A" w:rsidRDefault="0019759A">
      <w:pPr>
        <w:pStyle w:val="Standard"/>
        <w:widowControl/>
        <w:suppressAutoHyphens w:val="0"/>
        <w:spacing w:line="276" w:lineRule="auto"/>
        <w:jc w:val="center"/>
        <w:rPr>
          <w:rFonts w:eastAsia="Calibri" w:cs="Times New Roman"/>
          <w:b/>
          <w:bCs/>
          <w:kern w:val="0"/>
          <w:lang w:eastAsia="en-US" w:bidi="ar-SA"/>
        </w:rPr>
      </w:pPr>
    </w:p>
    <w:p w:rsidR="0019759A" w:rsidRDefault="0019759A" w:rsidP="002A5949">
      <w:pPr>
        <w:pStyle w:val="Standard"/>
        <w:widowControl/>
        <w:suppressAutoHyphens w:val="0"/>
        <w:spacing w:line="276" w:lineRule="auto"/>
        <w:rPr>
          <w:rFonts w:eastAsia="Calibri" w:cs="Times New Roman"/>
          <w:b/>
          <w:bCs/>
          <w:kern w:val="0"/>
          <w:lang w:eastAsia="en-US" w:bidi="ar-SA"/>
        </w:rPr>
      </w:pPr>
    </w:p>
    <w:p w:rsidR="0019759A" w:rsidRDefault="0019759A">
      <w:pPr>
        <w:pStyle w:val="Standard"/>
        <w:widowControl/>
        <w:suppressAutoHyphens w:val="0"/>
        <w:spacing w:line="276" w:lineRule="auto"/>
        <w:jc w:val="center"/>
        <w:rPr>
          <w:rFonts w:eastAsia="Calibri" w:cs="Times New Roman"/>
          <w:b/>
          <w:bCs/>
          <w:kern w:val="0"/>
          <w:lang w:eastAsia="en-US" w:bidi="ar-SA"/>
        </w:rPr>
      </w:pPr>
    </w:p>
    <w:p w:rsidR="00EC29EC" w:rsidRPr="00EA0E68" w:rsidRDefault="00EC29EC" w:rsidP="00EC29EC">
      <w:pPr>
        <w:pStyle w:val="Standard"/>
        <w:widowControl/>
        <w:suppressAutoHyphens w:val="0"/>
        <w:ind w:hanging="11"/>
        <w:jc w:val="center"/>
        <w:rPr>
          <w:rFonts w:eastAsia="Calibri" w:cs="Times New Roman"/>
          <w:b/>
          <w:bCs/>
          <w:kern w:val="0"/>
          <w:sz w:val="28"/>
          <w:szCs w:val="28"/>
          <w:lang w:eastAsia="en-US" w:bidi="ar-SA"/>
        </w:rPr>
      </w:pPr>
      <w:r w:rsidRPr="00EA0E68">
        <w:rPr>
          <w:rFonts w:eastAsia="Calibri" w:cs="Times New Roman"/>
          <w:b/>
          <w:bCs/>
          <w:kern w:val="0"/>
          <w:sz w:val="28"/>
          <w:szCs w:val="28"/>
          <w:lang w:eastAsia="en-US" w:bidi="ar-SA"/>
        </w:rPr>
        <w:t xml:space="preserve">ДОПОЛНИТЕЛЬНАЯ ОБЩЕОБРАЗОВАТЕЛЬНАЯ </w:t>
      </w:r>
    </w:p>
    <w:p w:rsidR="00EC29EC" w:rsidRPr="00EA0E68" w:rsidRDefault="00EC29EC" w:rsidP="00EC29EC">
      <w:pPr>
        <w:pStyle w:val="Standard"/>
        <w:widowControl/>
        <w:suppressAutoHyphens w:val="0"/>
        <w:ind w:hanging="11"/>
        <w:jc w:val="center"/>
        <w:rPr>
          <w:rFonts w:eastAsia="Calibri" w:cs="Times New Roman"/>
          <w:b/>
          <w:bCs/>
          <w:kern w:val="0"/>
          <w:sz w:val="28"/>
          <w:szCs w:val="28"/>
          <w:lang w:eastAsia="en-US" w:bidi="ar-SA"/>
        </w:rPr>
      </w:pPr>
      <w:r w:rsidRPr="00EA0E68">
        <w:rPr>
          <w:rFonts w:eastAsia="Calibri" w:cs="Times New Roman"/>
          <w:b/>
          <w:bCs/>
          <w:kern w:val="0"/>
          <w:sz w:val="28"/>
          <w:szCs w:val="28"/>
          <w:lang w:eastAsia="en-US" w:bidi="ar-SA"/>
        </w:rPr>
        <w:t>ОБЩЕРАЗВИВАЮЩАЯ ПРОГРАММА</w:t>
      </w:r>
    </w:p>
    <w:p w:rsidR="00EA0E68" w:rsidRPr="000C2A65" w:rsidRDefault="003673CF" w:rsidP="00EC29EC">
      <w:pPr>
        <w:pStyle w:val="Standard"/>
        <w:widowControl/>
        <w:suppressAutoHyphens w:val="0"/>
        <w:ind w:hanging="11"/>
        <w:jc w:val="center"/>
        <w:rPr>
          <w:rFonts w:eastAsia="Calibri" w:cs="Times New Roman"/>
          <w:b/>
          <w:bCs/>
          <w:kern w:val="0"/>
          <w:sz w:val="28"/>
          <w:szCs w:val="28"/>
          <w:lang w:eastAsia="en-US" w:bidi="ar-SA"/>
        </w:rPr>
      </w:pPr>
      <w:r w:rsidRPr="000C2A65">
        <w:rPr>
          <w:rFonts w:eastAsia="Calibri" w:cs="Times New Roman"/>
          <w:b/>
          <w:bCs/>
          <w:kern w:val="0"/>
          <w:sz w:val="28"/>
          <w:szCs w:val="28"/>
          <w:lang w:eastAsia="en-US" w:bidi="ar-SA"/>
        </w:rPr>
        <w:t xml:space="preserve"> «Музей истории </w:t>
      </w:r>
      <w:r w:rsidR="005D1137" w:rsidRPr="000C2A65">
        <w:rPr>
          <w:rFonts w:eastAsia="Calibri" w:cs="Times New Roman"/>
          <w:b/>
          <w:bCs/>
          <w:kern w:val="0"/>
          <w:sz w:val="28"/>
          <w:szCs w:val="28"/>
          <w:lang w:eastAsia="en-US" w:bidi="ar-SA"/>
        </w:rPr>
        <w:t xml:space="preserve">МАОУ </w:t>
      </w:r>
      <w:r w:rsidRPr="000C2A65">
        <w:rPr>
          <w:rFonts w:eastAsia="Calibri" w:cs="Times New Roman"/>
          <w:b/>
          <w:bCs/>
          <w:kern w:val="0"/>
          <w:sz w:val="28"/>
          <w:szCs w:val="28"/>
          <w:lang w:eastAsia="en-US" w:bidi="ar-SA"/>
        </w:rPr>
        <w:t>гимназии</w:t>
      </w:r>
      <w:r w:rsidR="008F35F9" w:rsidRPr="000C2A65">
        <w:rPr>
          <w:rFonts w:eastAsia="Calibri" w:cs="Times New Roman"/>
          <w:b/>
          <w:bCs/>
          <w:kern w:val="0"/>
          <w:sz w:val="28"/>
          <w:szCs w:val="28"/>
          <w:lang w:eastAsia="en-US" w:bidi="ar-SA"/>
        </w:rPr>
        <w:t xml:space="preserve"> №24 </w:t>
      </w:r>
      <w:r w:rsidR="0011671E" w:rsidRPr="000C2A65">
        <w:rPr>
          <w:rFonts w:eastAsia="Calibri" w:cs="Times New Roman"/>
          <w:b/>
          <w:bCs/>
          <w:kern w:val="0"/>
          <w:sz w:val="28"/>
          <w:szCs w:val="28"/>
          <w:lang w:eastAsia="en-US" w:bidi="ar-SA"/>
        </w:rPr>
        <w:t>имени М.В.</w:t>
      </w:r>
      <w:r w:rsidR="008F35F9" w:rsidRPr="000C2A65">
        <w:rPr>
          <w:rFonts w:eastAsia="Calibri" w:cs="Times New Roman"/>
          <w:b/>
          <w:bCs/>
          <w:kern w:val="0"/>
          <w:sz w:val="28"/>
          <w:szCs w:val="28"/>
          <w:lang w:eastAsia="en-US" w:bidi="ar-SA"/>
        </w:rPr>
        <w:t xml:space="preserve"> Октябрьской</w:t>
      </w:r>
    </w:p>
    <w:p w:rsidR="0019759A" w:rsidRPr="000C2A65" w:rsidRDefault="0011671E" w:rsidP="00EC29EC">
      <w:pPr>
        <w:pStyle w:val="Standard"/>
        <w:widowControl/>
        <w:suppressAutoHyphens w:val="0"/>
        <w:ind w:hanging="11"/>
        <w:jc w:val="center"/>
        <w:rPr>
          <w:sz w:val="28"/>
          <w:szCs w:val="28"/>
        </w:rPr>
      </w:pPr>
      <w:r w:rsidRPr="000C2A65">
        <w:rPr>
          <w:rFonts w:eastAsia="Calibri" w:cs="Times New Roman"/>
          <w:b/>
          <w:bCs/>
          <w:kern w:val="0"/>
          <w:sz w:val="28"/>
          <w:szCs w:val="28"/>
          <w:lang w:eastAsia="en-US" w:bidi="ar-SA"/>
        </w:rPr>
        <w:t xml:space="preserve"> г. Томска</w:t>
      </w:r>
      <w:r w:rsidR="00312CEA" w:rsidRPr="000C2A65">
        <w:rPr>
          <w:rFonts w:eastAsia="Calibri" w:cs="Times New Roman"/>
          <w:b/>
          <w:bCs/>
          <w:kern w:val="0"/>
          <w:sz w:val="28"/>
          <w:szCs w:val="28"/>
          <w:lang w:eastAsia="en-US" w:bidi="ar-SA"/>
        </w:rPr>
        <w:t>»</w:t>
      </w:r>
    </w:p>
    <w:p w:rsidR="0019759A" w:rsidRDefault="00312CEA">
      <w:pPr>
        <w:pStyle w:val="Standard"/>
        <w:widowControl/>
        <w:suppressAutoHyphens w:val="0"/>
        <w:ind w:hanging="11"/>
        <w:jc w:val="center"/>
      </w:pPr>
      <w:r>
        <w:rPr>
          <w:rFonts w:eastAsia="Calibri" w:cs="Times New Roman"/>
          <w:b/>
          <w:bCs/>
          <w:kern w:val="0"/>
          <w:lang w:eastAsia="en-US" w:bidi="ar-SA"/>
        </w:rPr>
        <w:t>Вид программы</w:t>
      </w:r>
      <w:r>
        <w:rPr>
          <w:rFonts w:eastAsia="Calibri" w:cs="Times New Roman"/>
          <w:bCs/>
          <w:kern w:val="0"/>
          <w:lang w:eastAsia="en-US" w:bidi="ar-SA"/>
        </w:rPr>
        <w:t xml:space="preserve"> в соответствии с Порядком организации и осуществления образовательной деятельности по дополнительным общеобразовательным программам </w:t>
      </w:r>
      <w:r w:rsidR="00B13D49">
        <w:rPr>
          <w:rFonts w:eastAsia="Calibri" w:cs="Times New Roman"/>
          <w:bCs/>
          <w:kern w:val="0"/>
          <w:lang w:eastAsia="en-US" w:bidi="ar-SA"/>
        </w:rPr>
        <w:t>(</w:t>
      </w:r>
      <w:r w:rsidR="00B13D49" w:rsidRPr="00B13D49">
        <w:rPr>
          <w:rFonts w:eastAsia="Calibri" w:cs="Times New Roman"/>
          <w:bCs/>
        </w:rPr>
        <w:t>Приказ Министерства просвещения РФ от 27 июля 2022 г. N 629 “Об утверждении Порядка организации и осущест</w:t>
      </w:r>
      <w:r w:rsidR="00B13D49" w:rsidRPr="00B13D49">
        <w:rPr>
          <w:rFonts w:eastAsia="Calibri" w:cs="Times New Roman"/>
          <w:bCs/>
        </w:rPr>
        <w:t>в</w:t>
      </w:r>
      <w:r w:rsidR="00B13D49" w:rsidRPr="00B13D49">
        <w:rPr>
          <w:rFonts w:eastAsia="Calibri" w:cs="Times New Roman"/>
          <w:bCs/>
        </w:rPr>
        <w:t>ления образовательной деятельности по дополнительным общеобразовательным программам”</w:t>
      </w:r>
      <w:r w:rsidR="00B13D49">
        <w:rPr>
          <w:rFonts w:eastAsia="Calibri" w:cs="Times New Roman"/>
          <w:bCs/>
        </w:rPr>
        <w:t xml:space="preserve">) </w:t>
      </w:r>
      <w:r>
        <w:rPr>
          <w:rFonts w:eastAsia="Calibri" w:cs="Times New Roman"/>
          <w:bCs/>
          <w:kern w:val="0"/>
          <w:lang w:eastAsia="en-US" w:bidi="ar-SA"/>
        </w:rPr>
        <w:t xml:space="preserve"> – </w:t>
      </w:r>
      <w:r w:rsidR="002B25EE" w:rsidRPr="002B25EE">
        <w:rPr>
          <w:rFonts w:eastAsia="Calibri" w:cs="Times New Roman"/>
          <w:b/>
          <w:bCs/>
          <w:kern w:val="0"/>
          <w:lang w:eastAsia="en-US" w:bidi="ar-SA"/>
        </w:rPr>
        <w:t>туристско-краеведческой</w:t>
      </w:r>
      <w:r w:rsidR="00EC29EC" w:rsidRPr="002B25EE">
        <w:t xml:space="preserve"> </w:t>
      </w:r>
      <w:r w:rsidR="00EC29EC" w:rsidRPr="00EC29EC">
        <w:rPr>
          <w:rFonts w:eastAsia="Calibri" w:cs="Times New Roman"/>
          <w:b/>
          <w:bCs/>
          <w:kern w:val="0"/>
          <w:lang w:eastAsia="en-US" w:bidi="ar-SA"/>
        </w:rPr>
        <w:t>направленности</w:t>
      </w:r>
    </w:p>
    <w:p w:rsidR="009E6A17" w:rsidRPr="002B25EE" w:rsidRDefault="00312CEA">
      <w:pPr>
        <w:pStyle w:val="Standard"/>
        <w:widowControl/>
        <w:suppressAutoHyphens w:val="0"/>
        <w:ind w:hanging="11"/>
        <w:jc w:val="center"/>
        <w:rPr>
          <w:rFonts w:eastAsia="Calibri" w:cs="Times New Roman"/>
          <w:bCs/>
          <w:kern w:val="0"/>
          <w:lang w:eastAsia="en-US" w:bidi="ar-SA"/>
        </w:rPr>
      </w:pPr>
      <w:r>
        <w:rPr>
          <w:rFonts w:eastAsia="Calibri" w:cs="Times New Roman"/>
          <w:b/>
          <w:bCs/>
          <w:kern w:val="0"/>
          <w:lang w:eastAsia="en-US" w:bidi="ar-SA"/>
        </w:rPr>
        <w:t>Адресат</w:t>
      </w:r>
      <w:r w:rsidR="006C2120">
        <w:rPr>
          <w:rFonts w:eastAsia="Calibri" w:cs="Times New Roman"/>
          <w:b/>
          <w:bCs/>
          <w:kern w:val="0"/>
          <w:lang w:eastAsia="en-US" w:bidi="ar-SA"/>
        </w:rPr>
        <w:t>ы</w:t>
      </w:r>
      <w:r>
        <w:rPr>
          <w:rFonts w:eastAsia="Calibri" w:cs="Times New Roman"/>
          <w:b/>
          <w:bCs/>
          <w:kern w:val="0"/>
          <w:lang w:eastAsia="en-US" w:bidi="ar-SA"/>
        </w:rPr>
        <w:t xml:space="preserve"> </w:t>
      </w:r>
      <w:r w:rsidRPr="00010587">
        <w:rPr>
          <w:rFonts w:eastAsia="Calibri" w:cs="Times New Roman"/>
          <w:b/>
          <w:bCs/>
          <w:color w:val="000000" w:themeColor="text1"/>
          <w:kern w:val="0"/>
          <w:lang w:eastAsia="en-US" w:bidi="ar-SA"/>
        </w:rPr>
        <w:t>программы:</w:t>
      </w:r>
      <w:r w:rsidRPr="00010587">
        <w:rPr>
          <w:rFonts w:eastAsia="Calibri" w:cs="Times New Roman"/>
          <w:bCs/>
          <w:color w:val="000000" w:themeColor="text1"/>
          <w:kern w:val="0"/>
          <w:lang w:eastAsia="en-US" w:bidi="ar-SA"/>
        </w:rPr>
        <w:t xml:space="preserve"> </w:t>
      </w:r>
      <w:r w:rsidR="00EC29EC" w:rsidRPr="002B25EE">
        <w:rPr>
          <w:rFonts w:eastAsia="Calibri" w:cs="Times New Roman"/>
          <w:bCs/>
          <w:kern w:val="0"/>
          <w:lang w:eastAsia="en-US" w:bidi="ar-SA"/>
        </w:rPr>
        <w:t xml:space="preserve">подростки </w:t>
      </w:r>
      <w:r w:rsidR="006E12A9">
        <w:rPr>
          <w:rFonts w:eastAsia="Calibri" w:cs="Times New Roman"/>
          <w:bCs/>
          <w:kern w:val="0"/>
          <w:lang w:eastAsia="en-US" w:bidi="ar-SA"/>
        </w:rPr>
        <w:t>11</w:t>
      </w:r>
      <w:r w:rsidR="002B25EE" w:rsidRPr="002B25EE">
        <w:rPr>
          <w:rFonts w:eastAsia="Calibri" w:cs="Times New Roman"/>
          <w:bCs/>
          <w:kern w:val="0"/>
          <w:lang w:eastAsia="en-US" w:bidi="ar-SA"/>
        </w:rPr>
        <w:t>-1</w:t>
      </w:r>
      <w:r w:rsidR="002B25EE">
        <w:rPr>
          <w:rFonts w:eastAsia="Calibri" w:cs="Times New Roman"/>
          <w:bCs/>
          <w:kern w:val="0"/>
          <w:lang w:eastAsia="en-US" w:bidi="ar-SA"/>
        </w:rPr>
        <w:t>7</w:t>
      </w:r>
      <w:r w:rsidR="00EC29EC" w:rsidRPr="002B25EE">
        <w:rPr>
          <w:rFonts w:eastAsia="Calibri" w:cs="Times New Roman"/>
          <w:bCs/>
          <w:kern w:val="0"/>
          <w:lang w:eastAsia="en-US" w:bidi="ar-SA"/>
        </w:rPr>
        <w:t xml:space="preserve"> лет</w:t>
      </w:r>
      <w:r w:rsidRPr="002B25EE">
        <w:rPr>
          <w:rFonts w:eastAsia="Calibri" w:cs="Times New Roman"/>
          <w:bCs/>
          <w:kern w:val="0"/>
          <w:lang w:eastAsia="en-US" w:bidi="ar-SA"/>
        </w:rPr>
        <w:t>, проявляющих интерес к истории и культуре св</w:t>
      </w:r>
      <w:r w:rsidRPr="002B25EE">
        <w:rPr>
          <w:rFonts w:eastAsia="Calibri" w:cs="Times New Roman"/>
          <w:bCs/>
          <w:kern w:val="0"/>
          <w:lang w:eastAsia="en-US" w:bidi="ar-SA"/>
        </w:rPr>
        <w:t>о</w:t>
      </w:r>
      <w:r w:rsidRPr="002B25EE">
        <w:rPr>
          <w:rFonts w:eastAsia="Calibri" w:cs="Times New Roman"/>
          <w:bCs/>
          <w:kern w:val="0"/>
          <w:lang w:eastAsia="en-US" w:bidi="ar-SA"/>
        </w:rPr>
        <w:t xml:space="preserve">ей страны, региона и историческому краеведению. </w:t>
      </w:r>
    </w:p>
    <w:p w:rsidR="0019759A" w:rsidRPr="002B25EE" w:rsidRDefault="00312CEA">
      <w:pPr>
        <w:pStyle w:val="Standard"/>
        <w:widowControl/>
        <w:suppressAutoHyphens w:val="0"/>
        <w:ind w:hanging="11"/>
        <w:jc w:val="center"/>
      </w:pPr>
      <w:r w:rsidRPr="002B25EE">
        <w:rPr>
          <w:rFonts w:eastAsia="Calibri" w:cs="Times New Roman"/>
          <w:bCs/>
          <w:kern w:val="0"/>
          <w:lang w:eastAsia="en-US" w:bidi="ar-SA"/>
        </w:rPr>
        <w:t>Группы могут быть как одновозрастные, так и разновозрастные</w:t>
      </w:r>
    </w:p>
    <w:p w:rsidR="0019759A" w:rsidRPr="002B25EE" w:rsidRDefault="00312CEA">
      <w:pPr>
        <w:pStyle w:val="Standard"/>
        <w:widowControl/>
        <w:tabs>
          <w:tab w:val="left" w:pos="851"/>
        </w:tabs>
        <w:suppressAutoHyphens w:val="0"/>
        <w:jc w:val="center"/>
      </w:pPr>
      <w:r w:rsidRPr="002B25EE">
        <w:rPr>
          <w:rFonts w:eastAsia="Calibri" w:cs="Times New Roman"/>
          <w:b/>
          <w:i/>
          <w:kern w:val="0"/>
          <w:lang w:eastAsia="zh-CN" w:bidi="ar-SA"/>
        </w:rPr>
        <w:t>Уровень</w:t>
      </w:r>
      <w:r w:rsidRPr="002B25EE">
        <w:rPr>
          <w:rFonts w:eastAsia="Calibri" w:cs="Times New Roman"/>
          <w:b/>
          <w:kern w:val="0"/>
          <w:lang w:eastAsia="zh-CN" w:bidi="ar-SA"/>
        </w:rPr>
        <w:t>:</w:t>
      </w:r>
      <w:r w:rsidRPr="002B25EE">
        <w:rPr>
          <w:rFonts w:eastAsia="Calibri" w:cs="Times New Roman"/>
          <w:kern w:val="0"/>
          <w:lang w:eastAsia="zh-CN" w:bidi="ar-SA"/>
        </w:rPr>
        <w:t xml:space="preserve"> </w:t>
      </w:r>
      <w:r w:rsidR="00E13C1D">
        <w:rPr>
          <w:rFonts w:eastAsia="Calibri" w:cs="Times New Roman"/>
          <w:kern w:val="0"/>
          <w:lang w:eastAsia="zh-CN" w:bidi="ar-SA"/>
        </w:rPr>
        <w:t>стартовый</w:t>
      </w:r>
    </w:p>
    <w:p w:rsidR="0019759A" w:rsidRPr="002B25EE" w:rsidRDefault="00EC29EC">
      <w:pPr>
        <w:pStyle w:val="Standard"/>
        <w:widowControl/>
        <w:suppressAutoHyphens w:val="0"/>
        <w:ind w:hanging="11"/>
        <w:jc w:val="center"/>
      </w:pPr>
      <w:r w:rsidRPr="002B25EE">
        <w:rPr>
          <w:rFonts w:eastAsia="Calibri" w:cs="Times New Roman"/>
          <w:bCs/>
          <w:kern w:val="0"/>
          <w:lang w:eastAsia="en-US" w:bidi="ar-SA"/>
        </w:rPr>
        <w:t>Форма реализации: кружок (групповая)</w:t>
      </w:r>
    </w:p>
    <w:p w:rsidR="0019759A" w:rsidRPr="002B25EE" w:rsidRDefault="00312CEA">
      <w:pPr>
        <w:pStyle w:val="Standard"/>
        <w:widowControl/>
        <w:suppressAutoHyphens w:val="0"/>
        <w:spacing w:after="164" w:line="264" w:lineRule="auto"/>
        <w:ind w:left="1145" w:right="1202" w:hanging="11"/>
        <w:jc w:val="center"/>
      </w:pPr>
      <w:r w:rsidRPr="002B25EE">
        <w:rPr>
          <w:rFonts w:eastAsia="Calibri" w:cs="Times New Roman"/>
          <w:bCs/>
          <w:kern w:val="0"/>
          <w:lang w:eastAsia="en-US" w:bidi="ar-SA"/>
        </w:rPr>
        <w:t xml:space="preserve">Срок </w:t>
      </w:r>
      <w:r w:rsidR="00EC29EC" w:rsidRPr="002B25EE">
        <w:rPr>
          <w:rFonts w:eastAsia="Calibri" w:cs="Times New Roman"/>
          <w:bCs/>
          <w:kern w:val="0"/>
          <w:lang w:eastAsia="en-US" w:bidi="ar-SA"/>
        </w:rPr>
        <w:t>реализации: 1 год</w:t>
      </w:r>
      <w:r w:rsidR="0063330E" w:rsidRPr="002B25EE">
        <w:rPr>
          <w:rFonts w:eastAsia="Calibri" w:cs="Times New Roman"/>
          <w:bCs/>
          <w:kern w:val="0"/>
          <w:lang w:eastAsia="en-US" w:bidi="ar-SA"/>
        </w:rPr>
        <w:t xml:space="preserve"> </w:t>
      </w:r>
      <w:r w:rsidR="00396E28">
        <w:rPr>
          <w:rFonts w:eastAsia="Calibri" w:cs="Times New Roman"/>
          <w:bCs/>
          <w:kern w:val="0"/>
          <w:lang w:eastAsia="en-US" w:bidi="ar-SA"/>
        </w:rPr>
        <w:t xml:space="preserve"> (204 ч, т.е. 3</w:t>
      </w:r>
      <w:r w:rsidR="00EC29EC" w:rsidRPr="002B25EE">
        <w:rPr>
          <w:rFonts w:eastAsia="Calibri" w:cs="Times New Roman"/>
          <w:bCs/>
          <w:kern w:val="0"/>
          <w:lang w:eastAsia="en-US" w:bidi="ar-SA"/>
        </w:rPr>
        <w:t xml:space="preserve"> раза</w:t>
      </w:r>
      <w:r w:rsidRPr="002B25EE">
        <w:rPr>
          <w:rFonts w:eastAsia="Calibri" w:cs="Times New Roman"/>
          <w:bCs/>
          <w:kern w:val="0"/>
          <w:lang w:eastAsia="en-US" w:bidi="ar-SA"/>
        </w:rPr>
        <w:t xml:space="preserve"> в неделю</w:t>
      </w:r>
      <w:r w:rsidR="00396E28">
        <w:rPr>
          <w:rFonts w:eastAsia="Calibri" w:cs="Times New Roman"/>
          <w:bCs/>
          <w:kern w:val="0"/>
          <w:lang w:eastAsia="en-US" w:bidi="ar-SA"/>
        </w:rPr>
        <w:t xml:space="preserve"> по 2</w:t>
      </w:r>
      <w:r w:rsidR="00EC29EC" w:rsidRPr="002B25EE">
        <w:rPr>
          <w:rFonts w:eastAsia="Calibri" w:cs="Times New Roman"/>
          <w:bCs/>
          <w:kern w:val="0"/>
          <w:lang w:eastAsia="en-US" w:bidi="ar-SA"/>
        </w:rPr>
        <w:t xml:space="preserve"> часа</w:t>
      </w:r>
      <w:r w:rsidRPr="002B25EE">
        <w:rPr>
          <w:rFonts w:eastAsia="Calibri" w:cs="Times New Roman"/>
          <w:bCs/>
          <w:kern w:val="0"/>
          <w:lang w:eastAsia="en-US" w:bidi="ar-SA"/>
        </w:rPr>
        <w:t>)</w:t>
      </w:r>
    </w:p>
    <w:p w:rsidR="0019759A" w:rsidRDefault="0019759A">
      <w:pPr>
        <w:pStyle w:val="Standard"/>
        <w:widowControl/>
        <w:suppressAutoHyphens w:val="0"/>
        <w:spacing w:after="164" w:line="264" w:lineRule="auto"/>
        <w:ind w:left="1145" w:right="1202" w:hanging="11"/>
        <w:jc w:val="center"/>
        <w:rPr>
          <w:rFonts w:eastAsia="Calibri" w:cs="Times New Roman"/>
          <w:bCs/>
          <w:kern w:val="0"/>
          <w:lang w:eastAsia="en-US" w:bidi="ar-SA"/>
        </w:rPr>
      </w:pPr>
    </w:p>
    <w:p w:rsidR="0019759A" w:rsidRDefault="0019759A">
      <w:pPr>
        <w:pStyle w:val="Standard"/>
        <w:widowControl/>
        <w:suppressAutoHyphens w:val="0"/>
        <w:spacing w:line="276" w:lineRule="auto"/>
        <w:jc w:val="center"/>
        <w:rPr>
          <w:rFonts w:eastAsia="Calibri" w:cs="Times New Roman"/>
          <w:b/>
          <w:bCs/>
          <w:kern w:val="0"/>
          <w:lang w:eastAsia="en-US" w:bidi="ar-SA"/>
        </w:rPr>
      </w:pPr>
    </w:p>
    <w:p w:rsidR="0019759A" w:rsidRDefault="0019759A">
      <w:pPr>
        <w:pStyle w:val="Standard"/>
        <w:widowControl/>
        <w:suppressAutoHyphens w:val="0"/>
        <w:rPr>
          <w:rFonts w:eastAsia="Times New Roman" w:cs="Times New Roman"/>
          <w:bCs/>
          <w:kern w:val="0"/>
          <w:lang w:eastAsia="ru-RU" w:bidi="ar-SA"/>
        </w:rPr>
      </w:pPr>
    </w:p>
    <w:p w:rsidR="0019759A" w:rsidRDefault="00D93DBA">
      <w:pPr>
        <w:pStyle w:val="Standard"/>
        <w:widowControl/>
        <w:suppressAutoHyphens w:val="0"/>
        <w:spacing w:line="276" w:lineRule="auto"/>
        <w:jc w:val="right"/>
        <w:rPr>
          <w:rFonts w:eastAsia="Calibri" w:cs="Times New Roman"/>
          <w:bCs/>
          <w:kern w:val="0"/>
          <w:lang w:eastAsia="en-US" w:bidi="ar-SA"/>
        </w:rPr>
      </w:pPr>
      <w:r>
        <w:rPr>
          <w:rFonts w:eastAsia="Calibri" w:cs="Times New Roman"/>
          <w:bCs/>
          <w:kern w:val="0"/>
          <w:lang w:eastAsia="en-US" w:bidi="ar-SA"/>
        </w:rPr>
        <w:t>Автор-составитель</w:t>
      </w:r>
      <w:r w:rsidR="00312CEA">
        <w:rPr>
          <w:rFonts w:eastAsia="Calibri" w:cs="Times New Roman"/>
          <w:bCs/>
          <w:kern w:val="0"/>
          <w:lang w:eastAsia="en-US" w:bidi="ar-SA"/>
        </w:rPr>
        <w:t xml:space="preserve">:  </w:t>
      </w:r>
    </w:p>
    <w:p w:rsidR="0019759A" w:rsidRPr="0011671E" w:rsidRDefault="003673CF">
      <w:pPr>
        <w:pStyle w:val="Standard"/>
        <w:widowControl/>
        <w:suppressAutoHyphens w:val="0"/>
        <w:jc w:val="right"/>
        <w:rPr>
          <w:rFonts w:eastAsia="Calibri" w:cs="Times New Roman"/>
          <w:bCs/>
          <w:kern w:val="0"/>
          <w:lang w:eastAsia="en-US" w:bidi="ar-SA"/>
        </w:rPr>
      </w:pPr>
      <w:r w:rsidRPr="0011671E">
        <w:rPr>
          <w:rFonts w:eastAsia="Calibri" w:cs="Times New Roman"/>
          <w:bCs/>
          <w:kern w:val="0"/>
          <w:lang w:eastAsia="en-US" w:bidi="ar-SA"/>
        </w:rPr>
        <w:t>Плесовских И</w:t>
      </w:r>
      <w:r w:rsidR="00AA0A7A" w:rsidRPr="0011671E">
        <w:rPr>
          <w:rFonts w:eastAsia="Calibri" w:cs="Times New Roman"/>
          <w:bCs/>
          <w:kern w:val="0"/>
          <w:lang w:eastAsia="en-US" w:bidi="ar-SA"/>
        </w:rPr>
        <w:t>.И.</w:t>
      </w:r>
      <w:r w:rsidR="00312CEA" w:rsidRPr="0011671E">
        <w:rPr>
          <w:rFonts w:eastAsia="Calibri" w:cs="Times New Roman"/>
          <w:bCs/>
          <w:kern w:val="0"/>
          <w:lang w:eastAsia="en-US" w:bidi="ar-SA"/>
        </w:rPr>
        <w:t>, педагог дополнительного образования</w:t>
      </w:r>
    </w:p>
    <w:p w:rsidR="0019759A" w:rsidRPr="0011671E" w:rsidRDefault="0019759A">
      <w:pPr>
        <w:pStyle w:val="Standard"/>
        <w:widowControl/>
        <w:suppressAutoHyphens w:val="0"/>
        <w:spacing w:after="200" w:line="276" w:lineRule="auto"/>
        <w:rPr>
          <w:rFonts w:eastAsia="Calibri" w:cs="Times New Roman"/>
          <w:bCs/>
          <w:kern w:val="0"/>
          <w:lang w:eastAsia="en-US" w:bidi="ar-SA"/>
        </w:rPr>
      </w:pPr>
    </w:p>
    <w:p w:rsidR="0019759A" w:rsidRDefault="0019759A">
      <w:pPr>
        <w:pStyle w:val="Standard"/>
        <w:widowControl/>
        <w:suppressAutoHyphens w:val="0"/>
        <w:spacing w:after="200" w:line="276" w:lineRule="auto"/>
        <w:rPr>
          <w:rFonts w:eastAsia="Calibri" w:cs="Times New Roman"/>
          <w:b/>
          <w:bCs/>
          <w:kern w:val="0"/>
          <w:lang w:eastAsia="en-US" w:bidi="ar-SA"/>
        </w:rPr>
      </w:pPr>
    </w:p>
    <w:p w:rsidR="0019759A" w:rsidRDefault="0019759A">
      <w:pPr>
        <w:pStyle w:val="Standard"/>
        <w:widowControl/>
        <w:suppressAutoHyphens w:val="0"/>
        <w:spacing w:after="200" w:line="276" w:lineRule="auto"/>
        <w:rPr>
          <w:rFonts w:eastAsia="Calibri" w:cs="Times New Roman"/>
          <w:b/>
          <w:bCs/>
          <w:kern w:val="0"/>
          <w:lang w:eastAsia="en-US" w:bidi="ar-SA"/>
        </w:rPr>
      </w:pPr>
    </w:p>
    <w:p w:rsidR="000C2A65" w:rsidRDefault="000C2A65">
      <w:pPr>
        <w:pStyle w:val="Standard"/>
        <w:widowControl/>
        <w:suppressAutoHyphens w:val="0"/>
        <w:spacing w:after="200" w:line="276" w:lineRule="auto"/>
        <w:rPr>
          <w:rFonts w:eastAsia="Calibri" w:cs="Times New Roman"/>
          <w:b/>
          <w:bCs/>
          <w:kern w:val="0"/>
          <w:lang w:eastAsia="en-US" w:bidi="ar-SA"/>
        </w:rPr>
      </w:pPr>
    </w:p>
    <w:p w:rsidR="0019759A" w:rsidRDefault="0019759A">
      <w:pPr>
        <w:pStyle w:val="Standard"/>
        <w:widowControl/>
        <w:suppressAutoHyphens w:val="0"/>
        <w:spacing w:after="200" w:line="276" w:lineRule="auto"/>
        <w:rPr>
          <w:rFonts w:eastAsia="Calibri" w:cs="Times New Roman"/>
          <w:b/>
          <w:bCs/>
          <w:kern w:val="0"/>
          <w:lang w:eastAsia="en-US" w:bidi="ar-SA"/>
        </w:rPr>
      </w:pPr>
    </w:p>
    <w:p w:rsidR="005324EE" w:rsidRDefault="005324EE">
      <w:pPr>
        <w:pStyle w:val="Standard"/>
        <w:widowControl/>
        <w:suppressAutoHyphens w:val="0"/>
        <w:spacing w:after="200" w:line="276" w:lineRule="auto"/>
        <w:rPr>
          <w:rFonts w:eastAsia="Calibri" w:cs="Times New Roman"/>
          <w:b/>
          <w:bCs/>
          <w:kern w:val="0"/>
          <w:lang w:eastAsia="en-US" w:bidi="ar-SA"/>
        </w:rPr>
      </w:pPr>
    </w:p>
    <w:p w:rsidR="0019759A" w:rsidRDefault="00312CEA">
      <w:pPr>
        <w:pStyle w:val="Standard"/>
        <w:widowControl/>
        <w:suppressAutoHyphens w:val="0"/>
        <w:spacing w:after="200" w:line="276" w:lineRule="auto"/>
        <w:jc w:val="center"/>
        <w:rPr>
          <w:rFonts w:eastAsia="Calibri" w:cs="Times New Roman"/>
          <w:b/>
          <w:bCs/>
          <w:kern w:val="0"/>
          <w:lang w:eastAsia="en-US" w:bidi="ar-SA"/>
        </w:rPr>
      </w:pPr>
      <w:r>
        <w:rPr>
          <w:rFonts w:eastAsia="Calibri" w:cs="Times New Roman"/>
          <w:b/>
          <w:bCs/>
          <w:kern w:val="0"/>
          <w:lang w:eastAsia="en-US" w:bidi="ar-SA"/>
        </w:rPr>
        <w:t>Томск 202</w:t>
      </w:r>
      <w:r w:rsidR="00D93DBA">
        <w:rPr>
          <w:rFonts w:eastAsia="Calibri" w:cs="Times New Roman"/>
          <w:b/>
          <w:bCs/>
          <w:kern w:val="0"/>
          <w:lang w:eastAsia="en-US" w:bidi="ar-SA"/>
        </w:rPr>
        <w:t>4</w:t>
      </w:r>
    </w:p>
    <w:p w:rsidR="00131D16" w:rsidRDefault="00131D16">
      <w:pPr>
        <w:pStyle w:val="Standard"/>
        <w:widowControl/>
        <w:suppressAutoHyphens w:val="0"/>
        <w:spacing w:after="200" w:line="276" w:lineRule="auto"/>
        <w:jc w:val="center"/>
        <w:rPr>
          <w:rFonts w:eastAsia="Calibri" w:cs="Times New Roman"/>
          <w:b/>
          <w:bCs/>
          <w:kern w:val="0"/>
          <w:lang w:eastAsia="en-US" w:bidi="ar-SA"/>
        </w:rPr>
      </w:pPr>
    </w:p>
    <w:p w:rsidR="00131D16" w:rsidRDefault="00131D16">
      <w:pPr>
        <w:pStyle w:val="Standard"/>
        <w:widowControl/>
        <w:suppressAutoHyphens w:val="0"/>
        <w:spacing w:after="200" w:line="276" w:lineRule="auto"/>
        <w:jc w:val="center"/>
        <w:rPr>
          <w:rFonts w:eastAsia="Calibri" w:cs="Times New Roman"/>
          <w:b/>
          <w:bCs/>
          <w:kern w:val="0"/>
          <w:lang w:eastAsia="en-US" w:bidi="ar-SA"/>
        </w:rPr>
      </w:pPr>
    </w:p>
    <w:p w:rsidR="00131D16" w:rsidRDefault="00131D16">
      <w:pPr>
        <w:pStyle w:val="Standard"/>
        <w:widowControl/>
        <w:suppressAutoHyphens w:val="0"/>
        <w:spacing w:after="200" w:line="276" w:lineRule="auto"/>
        <w:jc w:val="center"/>
        <w:rPr>
          <w:rFonts w:eastAsia="Calibri" w:cs="Times New Roman"/>
          <w:b/>
          <w:bCs/>
          <w:kern w:val="0"/>
          <w:lang w:eastAsia="en-US" w:bidi="ar-SA"/>
        </w:rPr>
      </w:pPr>
    </w:p>
    <w:p w:rsidR="005F1551" w:rsidRPr="009E6A17" w:rsidRDefault="005F1551" w:rsidP="005F1551">
      <w:pPr>
        <w:ind w:firstLine="397"/>
        <w:jc w:val="center"/>
        <w:rPr>
          <w:rFonts w:ascii="Times New Roman" w:hAnsi="Times New Roman"/>
          <w:b/>
          <w:szCs w:val="24"/>
        </w:rPr>
      </w:pPr>
      <w:r w:rsidRPr="009E6A17">
        <w:rPr>
          <w:rFonts w:ascii="Times New Roman" w:hAnsi="Times New Roman"/>
          <w:b/>
          <w:szCs w:val="24"/>
        </w:rPr>
        <w:t>Структура программы</w:t>
      </w:r>
    </w:p>
    <w:p w:rsidR="005F1551" w:rsidRDefault="005F1551" w:rsidP="005F1551">
      <w:pPr>
        <w:ind w:firstLine="397"/>
        <w:jc w:val="both"/>
        <w:rPr>
          <w:szCs w:val="24"/>
        </w:rPr>
      </w:pPr>
    </w:p>
    <w:p w:rsidR="00C53201" w:rsidRDefault="00C53201" w:rsidP="005F1551">
      <w:pPr>
        <w:ind w:firstLine="397"/>
        <w:jc w:val="both"/>
        <w:rPr>
          <w:szCs w:val="24"/>
        </w:rPr>
      </w:pPr>
    </w:p>
    <w:p w:rsidR="00C53201" w:rsidRPr="009E6A17" w:rsidRDefault="00C53201" w:rsidP="005F1551">
      <w:pPr>
        <w:ind w:firstLine="397"/>
        <w:jc w:val="both"/>
        <w:rPr>
          <w:szCs w:val="24"/>
        </w:rPr>
      </w:pPr>
    </w:p>
    <w:p w:rsidR="005F1551" w:rsidRPr="009E6A17" w:rsidRDefault="005F1551" w:rsidP="00515E8C">
      <w:pPr>
        <w:pStyle w:val="Pa2"/>
        <w:numPr>
          <w:ilvl w:val="0"/>
          <w:numId w:val="8"/>
        </w:numPr>
        <w:suppressAutoHyphens/>
        <w:autoSpaceDN/>
        <w:adjustRightInd/>
        <w:spacing w:line="360" w:lineRule="auto"/>
        <w:rPr>
          <w:rFonts w:ascii="Times New Roman" w:hAnsi="Times New Roman"/>
        </w:rPr>
      </w:pPr>
      <w:r w:rsidRPr="009E6A17">
        <w:rPr>
          <w:rFonts w:ascii="Times New Roman" w:hAnsi="Times New Roman"/>
        </w:rPr>
        <w:t xml:space="preserve">Пояснительная записка ……………………………………………………4 </w:t>
      </w:r>
    </w:p>
    <w:p w:rsidR="005F1551" w:rsidRPr="009E6A17" w:rsidRDefault="005F1551" w:rsidP="00515E8C">
      <w:pPr>
        <w:pStyle w:val="Default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auto"/>
        </w:rPr>
      </w:pPr>
      <w:r w:rsidRPr="009E6A17">
        <w:rPr>
          <w:rFonts w:ascii="Times New Roman" w:hAnsi="Times New Roman" w:cs="Times New Roman"/>
          <w:color w:val="auto"/>
        </w:rPr>
        <w:t>Учебно-тематич</w:t>
      </w:r>
      <w:r w:rsidR="00F8218F">
        <w:rPr>
          <w:rFonts w:ascii="Times New Roman" w:hAnsi="Times New Roman" w:cs="Times New Roman"/>
          <w:color w:val="auto"/>
        </w:rPr>
        <w:t>еский план………………………………………………. 7</w:t>
      </w:r>
    </w:p>
    <w:p w:rsidR="005F1551" w:rsidRPr="009E6A17" w:rsidRDefault="005F1551" w:rsidP="00515E8C">
      <w:pPr>
        <w:pStyle w:val="Default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auto"/>
        </w:rPr>
      </w:pPr>
      <w:r w:rsidRPr="009E6A17">
        <w:rPr>
          <w:rFonts w:ascii="Times New Roman" w:hAnsi="Times New Roman" w:cs="Times New Roman"/>
          <w:color w:val="auto"/>
        </w:rPr>
        <w:t>Содержани</w:t>
      </w:r>
      <w:r w:rsidR="003F35F2" w:rsidRPr="009E6A17">
        <w:rPr>
          <w:rFonts w:ascii="Times New Roman" w:hAnsi="Times New Roman" w:cs="Times New Roman"/>
          <w:color w:val="auto"/>
        </w:rPr>
        <w:t>е</w:t>
      </w:r>
      <w:r w:rsidR="00F8218F">
        <w:rPr>
          <w:rFonts w:ascii="Times New Roman" w:hAnsi="Times New Roman" w:cs="Times New Roman"/>
          <w:color w:val="auto"/>
        </w:rPr>
        <w:t xml:space="preserve"> программы…………………………………………………...10</w:t>
      </w:r>
    </w:p>
    <w:p w:rsidR="005F1551" w:rsidRPr="009E6A17" w:rsidRDefault="005F1551" w:rsidP="00515E8C">
      <w:pPr>
        <w:pStyle w:val="Default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auto"/>
        </w:rPr>
      </w:pPr>
      <w:r w:rsidRPr="009E6A17">
        <w:rPr>
          <w:rFonts w:ascii="Times New Roman" w:hAnsi="Times New Roman" w:cs="Times New Roman"/>
          <w:color w:val="auto"/>
        </w:rPr>
        <w:t>Планируемые результаты, формы аттестации</w:t>
      </w:r>
      <w:r w:rsidR="00F8218F">
        <w:rPr>
          <w:rFonts w:ascii="Times New Roman" w:hAnsi="Times New Roman" w:cs="Times New Roman"/>
          <w:color w:val="auto"/>
        </w:rPr>
        <w:t>..</w:t>
      </w:r>
      <w:r w:rsidR="003F35F2" w:rsidRPr="009E6A17">
        <w:rPr>
          <w:rFonts w:ascii="Times New Roman" w:hAnsi="Times New Roman" w:cs="Times New Roman"/>
          <w:color w:val="auto"/>
        </w:rPr>
        <w:t>………………………….1</w:t>
      </w:r>
      <w:r w:rsidR="00F8218F">
        <w:rPr>
          <w:rFonts w:ascii="Times New Roman" w:hAnsi="Times New Roman" w:cs="Times New Roman"/>
          <w:color w:val="auto"/>
        </w:rPr>
        <w:t>4</w:t>
      </w:r>
    </w:p>
    <w:p w:rsidR="005F1551" w:rsidRPr="009E6A17" w:rsidRDefault="005F1551" w:rsidP="00515E8C">
      <w:pPr>
        <w:pStyle w:val="Default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auto"/>
        </w:rPr>
      </w:pPr>
      <w:r w:rsidRPr="009E6A17">
        <w:rPr>
          <w:rFonts w:ascii="Times New Roman" w:hAnsi="Times New Roman" w:cs="Times New Roman"/>
          <w:color w:val="auto"/>
        </w:rPr>
        <w:t>Комплекс организационно-педагогических условий реализации программы</w:t>
      </w:r>
      <w:r w:rsidR="009B7685">
        <w:rPr>
          <w:rFonts w:ascii="Times New Roman" w:hAnsi="Times New Roman" w:cs="Times New Roman"/>
          <w:color w:val="auto"/>
        </w:rPr>
        <w:t>………………………………………………………………..</w:t>
      </w:r>
      <w:r w:rsidR="003F35F2" w:rsidRPr="009E6A17">
        <w:rPr>
          <w:rFonts w:ascii="Times New Roman" w:hAnsi="Times New Roman" w:cs="Times New Roman"/>
          <w:color w:val="auto"/>
        </w:rPr>
        <w:t>...</w:t>
      </w:r>
      <w:r w:rsidR="00F8218F">
        <w:rPr>
          <w:rFonts w:ascii="Times New Roman" w:hAnsi="Times New Roman" w:cs="Times New Roman"/>
          <w:color w:val="auto"/>
        </w:rPr>
        <w:t>15</w:t>
      </w:r>
    </w:p>
    <w:p w:rsidR="005F1551" w:rsidRPr="009E6A17" w:rsidRDefault="005F1551" w:rsidP="00515E8C">
      <w:pPr>
        <w:pStyle w:val="Default"/>
        <w:numPr>
          <w:ilvl w:val="1"/>
          <w:numId w:val="8"/>
        </w:numPr>
        <w:spacing w:line="360" w:lineRule="auto"/>
        <w:ind w:left="851" w:hanging="425"/>
        <w:rPr>
          <w:rFonts w:ascii="Times New Roman" w:hAnsi="Times New Roman" w:cs="Times New Roman"/>
          <w:color w:val="auto"/>
        </w:rPr>
      </w:pPr>
      <w:r w:rsidRPr="009E6A17">
        <w:rPr>
          <w:rFonts w:ascii="Times New Roman" w:hAnsi="Times New Roman" w:cs="Times New Roman"/>
          <w:color w:val="auto"/>
        </w:rPr>
        <w:t>Методическое обеспечение программы…………………………</w:t>
      </w:r>
      <w:r w:rsidR="00813A6B" w:rsidRPr="009E6A17">
        <w:rPr>
          <w:rFonts w:ascii="Times New Roman" w:hAnsi="Times New Roman" w:cs="Times New Roman"/>
          <w:color w:val="auto"/>
        </w:rPr>
        <w:t>…...</w:t>
      </w:r>
      <w:r w:rsidR="009B7685">
        <w:rPr>
          <w:rFonts w:ascii="Times New Roman" w:hAnsi="Times New Roman" w:cs="Times New Roman"/>
          <w:color w:val="auto"/>
        </w:rPr>
        <w:t>...</w:t>
      </w:r>
      <w:r w:rsidR="003F35F2" w:rsidRPr="009E6A17">
        <w:rPr>
          <w:rFonts w:ascii="Times New Roman" w:hAnsi="Times New Roman" w:cs="Times New Roman"/>
          <w:color w:val="auto"/>
        </w:rPr>
        <w:t>.</w:t>
      </w:r>
      <w:r w:rsidR="00F8218F">
        <w:rPr>
          <w:rFonts w:ascii="Times New Roman" w:hAnsi="Times New Roman" w:cs="Times New Roman"/>
          <w:color w:val="auto"/>
        </w:rPr>
        <w:t>15</w:t>
      </w:r>
    </w:p>
    <w:p w:rsidR="005F1551" w:rsidRPr="009E6A17" w:rsidRDefault="005F1551" w:rsidP="00515E8C">
      <w:pPr>
        <w:pStyle w:val="Default"/>
        <w:numPr>
          <w:ilvl w:val="1"/>
          <w:numId w:val="8"/>
        </w:numPr>
        <w:spacing w:line="360" w:lineRule="auto"/>
        <w:ind w:left="851" w:hanging="425"/>
        <w:rPr>
          <w:rFonts w:ascii="Times New Roman" w:hAnsi="Times New Roman" w:cs="Times New Roman"/>
          <w:color w:val="auto"/>
        </w:rPr>
      </w:pPr>
      <w:r w:rsidRPr="009E6A17">
        <w:rPr>
          <w:rFonts w:ascii="Times New Roman" w:hAnsi="Times New Roman" w:cs="Times New Roman"/>
          <w:color w:val="auto"/>
        </w:rPr>
        <w:t>Материальное обеспечение программы………………………</w:t>
      </w:r>
      <w:r w:rsidR="00813A6B" w:rsidRPr="009E6A17">
        <w:rPr>
          <w:rFonts w:ascii="Times New Roman" w:hAnsi="Times New Roman" w:cs="Times New Roman"/>
          <w:color w:val="auto"/>
        </w:rPr>
        <w:t xml:space="preserve"> </w:t>
      </w:r>
      <w:r w:rsidR="009B7685">
        <w:rPr>
          <w:rFonts w:ascii="Times New Roman" w:hAnsi="Times New Roman" w:cs="Times New Roman"/>
          <w:color w:val="auto"/>
        </w:rPr>
        <w:t>………..18</w:t>
      </w:r>
    </w:p>
    <w:p w:rsidR="005F1551" w:rsidRPr="009B7685" w:rsidRDefault="009B7685" w:rsidP="00515E8C">
      <w:pPr>
        <w:pStyle w:val="Default"/>
        <w:numPr>
          <w:ilvl w:val="1"/>
          <w:numId w:val="8"/>
        </w:numPr>
        <w:spacing w:line="360" w:lineRule="auto"/>
        <w:ind w:left="851" w:hanging="425"/>
        <w:rPr>
          <w:rFonts w:ascii="Times New Roman" w:hAnsi="Times New Roman" w:cs="Times New Roman"/>
          <w:color w:val="auto"/>
        </w:rPr>
      </w:pPr>
      <w:r w:rsidRPr="009B7685">
        <w:rPr>
          <w:rFonts w:cs="Times New Roman"/>
        </w:rPr>
        <w:t xml:space="preserve"> Кадровое обеспечение программы</w:t>
      </w:r>
      <w:r w:rsidRPr="009E6A17">
        <w:rPr>
          <w:rFonts w:ascii="Times New Roman" w:hAnsi="Times New Roman"/>
          <w:color w:val="auto"/>
        </w:rPr>
        <w:t xml:space="preserve"> </w:t>
      </w:r>
      <w:r>
        <w:rPr>
          <w:rFonts w:ascii="Times New Roman" w:hAnsi="Times New Roman"/>
          <w:color w:val="auto"/>
        </w:rPr>
        <w:t>..</w:t>
      </w:r>
      <w:r w:rsidR="005F1551" w:rsidRPr="009E6A17">
        <w:rPr>
          <w:rFonts w:ascii="Times New Roman" w:hAnsi="Times New Roman"/>
          <w:color w:val="auto"/>
        </w:rPr>
        <w:t>………………</w:t>
      </w:r>
      <w:r>
        <w:rPr>
          <w:rFonts w:ascii="Times New Roman" w:hAnsi="Times New Roman"/>
          <w:color w:val="auto"/>
        </w:rPr>
        <w:t>……</w:t>
      </w:r>
      <w:r w:rsidR="005F1551" w:rsidRPr="009E6A17">
        <w:rPr>
          <w:rFonts w:ascii="Times New Roman" w:hAnsi="Times New Roman"/>
          <w:color w:val="auto"/>
        </w:rPr>
        <w:t>……</w:t>
      </w:r>
      <w:r w:rsidR="00813A6B" w:rsidRPr="009E6A17">
        <w:rPr>
          <w:rFonts w:ascii="Times New Roman" w:hAnsi="Times New Roman"/>
          <w:color w:val="auto"/>
        </w:rPr>
        <w:t>...</w:t>
      </w:r>
      <w:r>
        <w:rPr>
          <w:rFonts w:ascii="Times New Roman" w:hAnsi="Times New Roman"/>
          <w:color w:val="auto"/>
        </w:rPr>
        <w:t>……….18</w:t>
      </w:r>
    </w:p>
    <w:p w:rsidR="009B7685" w:rsidRPr="009B7685" w:rsidRDefault="009B7685" w:rsidP="00515E8C">
      <w:pPr>
        <w:pStyle w:val="Default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/>
          <w:color w:val="auto"/>
        </w:rPr>
        <w:t>Список информационных ресурсов………………………</w:t>
      </w:r>
      <w:r w:rsidR="00396E28">
        <w:rPr>
          <w:rFonts w:ascii="Times New Roman" w:hAnsi="Times New Roman"/>
          <w:color w:val="auto"/>
        </w:rPr>
        <w:t>…</w:t>
      </w:r>
      <w:r>
        <w:rPr>
          <w:rFonts w:ascii="Times New Roman" w:hAnsi="Times New Roman"/>
          <w:color w:val="auto"/>
        </w:rPr>
        <w:t>…………….19</w:t>
      </w:r>
    </w:p>
    <w:p w:rsidR="0019759A" w:rsidRPr="009E6A17" w:rsidRDefault="0019759A" w:rsidP="00813A6B">
      <w:pPr>
        <w:pStyle w:val="Standard"/>
        <w:widowControl/>
        <w:shd w:val="clear" w:color="auto" w:fill="FFFFFF"/>
        <w:suppressAutoHyphens w:val="0"/>
        <w:rPr>
          <w:rFonts w:eastAsia="Times New Roman" w:cs="Times New Roman"/>
          <w:bCs/>
          <w:color w:val="000000"/>
          <w:kern w:val="0"/>
          <w:lang w:eastAsia="ru-RU" w:bidi="he-IL"/>
        </w:rPr>
      </w:pPr>
    </w:p>
    <w:p w:rsidR="0019759A" w:rsidRPr="009E6A17" w:rsidRDefault="0019759A" w:rsidP="00813A6B">
      <w:pPr>
        <w:pStyle w:val="Standard"/>
        <w:widowControl/>
        <w:shd w:val="clear" w:color="auto" w:fill="FFFFFF"/>
        <w:suppressAutoHyphens w:val="0"/>
        <w:ind w:left="-360"/>
        <w:rPr>
          <w:rFonts w:eastAsia="Times New Roman" w:cs="Times New Roman"/>
          <w:b/>
          <w:bCs/>
          <w:color w:val="000000"/>
          <w:kern w:val="0"/>
          <w:lang w:eastAsia="ru-RU" w:bidi="he-IL"/>
        </w:rPr>
      </w:pPr>
    </w:p>
    <w:p w:rsidR="0019759A" w:rsidRPr="009E6A17" w:rsidRDefault="0019759A">
      <w:pPr>
        <w:pStyle w:val="Standard"/>
        <w:widowControl/>
        <w:shd w:val="clear" w:color="auto" w:fill="FFFFFF"/>
        <w:suppressAutoHyphens w:val="0"/>
        <w:ind w:left="-360"/>
        <w:jc w:val="center"/>
        <w:rPr>
          <w:rFonts w:eastAsia="Times New Roman" w:cs="Times New Roman"/>
          <w:b/>
          <w:bCs/>
          <w:color w:val="000000"/>
          <w:kern w:val="0"/>
          <w:lang w:eastAsia="ru-RU" w:bidi="he-IL"/>
        </w:rPr>
      </w:pPr>
    </w:p>
    <w:p w:rsidR="0019759A" w:rsidRDefault="0019759A">
      <w:pPr>
        <w:pStyle w:val="Standard"/>
        <w:widowControl/>
        <w:shd w:val="clear" w:color="auto" w:fill="FFFFFF"/>
        <w:suppressAutoHyphens w:val="0"/>
        <w:ind w:left="-360"/>
        <w:jc w:val="center"/>
        <w:rPr>
          <w:rFonts w:eastAsia="Times New Roman" w:cs="Times New Roman"/>
          <w:b/>
          <w:bCs/>
          <w:color w:val="000000"/>
          <w:kern w:val="0"/>
          <w:lang w:eastAsia="ru-RU" w:bidi="he-IL"/>
        </w:rPr>
      </w:pPr>
    </w:p>
    <w:p w:rsidR="0019759A" w:rsidRDefault="0019759A">
      <w:pPr>
        <w:pStyle w:val="Standard"/>
        <w:widowControl/>
        <w:shd w:val="clear" w:color="auto" w:fill="FFFFFF"/>
        <w:suppressAutoHyphens w:val="0"/>
        <w:ind w:left="-360"/>
        <w:jc w:val="center"/>
        <w:rPr>
          <w:rFonts w:eastAsia="Times New Roman" w:cs="Times New Roman"/>
          <w:b/>
          <w:bCs/>
          <w:color w:val="000000"/>
          <w:kern w:val="0"/>
          <w:lang w:eastAsia="ru-RU" w:bidi="he-IL"/>
        </w:rPr>
      </w:pPr>
    </w:p>
    <w:p w:rsidR="0019759A" w:rsidRDefault="0019759A">
      <w:pPr>
        <w:pStyle w:val="Standard"/>
        <w:rPr>
          <w:rFonts w:eastAsia="Times New Roman" w:cs="Times New Roman"/>
          <w:b/>
          <w:bCs/>
        </w:rPr>
      </w:pPr>
    </w:p>
    <w:p w:rsidR="0019759A" w:rsidRDefault="0019759A">
      <w:pPr>
        <w:pStyle w:val="Standard"/>
        <w:jc w:val="center"/>
        <w:rPr>
          <w:rFonts w:eastAsia="Times New Roman" w:cs="Times New Roman"/>
          <w:b/>
          <w:bCs/>
        </w:rPr>
      </w:pPr>
    </w:p>
    <w:p w:rsidR="0019759A" w:rsidRDefault="0019759A">
      <w:pPr>
        <w:pStyle w:val="Standard"/>
        <w:jc w:val="center"/>
        <w:rPr>
          <w:rFonts w:eastAsia="Times New Roman" w:cs="Times New Roman"/>
          <w:b/>
          <w:bCs/>
        </w:rPr>
      </w:pPr>
    </w:p>
    <w:p w:rsidR="0019759A" w:rsidRDefault="0019759A">
      <w:pPr>
        <w:pStyle w:val="Standard"/>
        <w:jc w:val="center"/>
        <w:rPr>
          <w:rFonts w:eastAsia="Times New Roman" w:cs="Times New Roman"/>
          <w:b/>
          <w:bCs/>
        </w:rPr>
      </w:pPr>
    </w:p>
    <w:p w:rsidR="0019759A" w:rsidRDefault="0019759A">
      <w:pPr>
        <w:pStyle w:val="Standard"/>
      </w:pPr>
    </w:p>
    <w:p w:rsidR="0019759A" w:rsidRDefault="0019759A">
      <w:pPr>
        <w:pStyle w:val="Standard"/>
      </w:pPr>
    </w:p>
    <w:p w:rsidR="0019759A" w:rsidRDefault="0019759A">
      <w:pPr>
        <w:pStyle w:val="Standard"/>
      </w:pPr>
    </w:p>
    <w:p w:rsidR="0019759A" w:rsidRDefault="0019759A">
      <w:pPr>
        <w:pStyle w:val="Standard"/>
      </w:pPr>
    </w:p>
    <w:p w:rsidR="0019759A" w:rsidRDefault="0019759A">
      <w:pPr>
        <w:pStyle w:val="Standard"/>
      </w:pPr>
    </w:p>
    <w:p w:rsidR="0019759A" w:rsidRDefault="0019759A">
      <w:pPr>
        <w:pStyle w:val="Standard"/>
      </w:pPr>
    </w:p>
    <w:p w:rsidR="0019759A" w:rsidRDefault="0019759A">
      <w:pPr>
        <w:pStyle w:val="Standard"/>
      </w:pPr>
    </w:p>
    <w:p w:rsidR="0019759A" w:rsidRDefault="0019759A">
      <w:pPr>
        <w:pStyle w:val="Standard"/>
      </w:pPr>
    </w:p>
    <w:p w:rsidR="0019759A" w:rsidRDefault="0019759A">
      <w:pPr>
        <w:pStyle w:val="Standard"/>
      </w:pPr>
    </w:p>
    <w:p w:rsidR="0019759A" w:rsidRDefault="0019759A">
      <w:pPr>
        <w:pStyle w:val="Standard"/>
      </w:pPr>
    </w:p>
    <w:p w:rsidR="0019759A" w:rsidRDefault="0019759A">
      <w:pPr>
        <w:pStyle w:val="Standard"/>
      </w:pPr>
    </w:p>
    <w:p w:rsidR="0019759A" w:rsidRDefault="0019759A">
      <w:pPr>
        <w:pStyle w:val="Standard"/>
      </w:pPr>
    </w:p>
    <w:p w:rsidR="0019759A" w:rsidRDefault="0019759A">
      <w:pPr>
        <w:pStyle w:val="Standard"/>
      </w:pPr>
    </w:p>
    <w:p w:rsidR="0019759A" w:rsidRDefault="0019759A">
      <w:pPr>
        <w:pStyle w:val="Standard"/>
      </w:pPr>
    </w:p>
    <w:p w:rsidR="0019759A" w:rsidRDefault="0019759A">
      <w:pPr>
        <w:pStyle w:val="Standard"/>
      </w:pPr>
    </w:p>
    <w:p w:rsidR="0019759A" w:rsidRDefault="0019759A">
      <w:pPr>
        <w:pStyle w:val="Standard"/>
      </w:pPr>
    </w:p>
    <w:p w:rsidR="0019759A" w:rsidRDefault="0019759A">
      <w:pPr>
        <w:pStyle w:val="Standard"/>
        <w:jc w:val="center"/>
      </w:pPr>
    </w:p>
    <w:p w:rsidR="0019759A" w:rsidRDefault="0019759A">
      <w:pPr>
        <w:pStyle w:val="Standard"/>
        <w:jc w:val="center"/>
        <w:rPr>
          <w:b/>
        </w:rPr>
      </w:pPr>
    </w:p>
    <w:p w:rsidR="0019759A" w:rsidRDefault="0019759A">
      <w:pPr>
        <w:pStyle w:val="Standard"/>
        <w:jc w:val="center"/>
        <w:rPr>
          <w:b/>
        </w:rPr>
      </w:pPr>
    </w:p>
    <w:p w:rsidR="0019759A" w:rsidRDefault="0019759A">
      <w:pPr>
        <w:pStyle w:val="Standard"/>
        <w:jc w:val="center"/>
        <w:rPr>
          <w:b/>
        </w:rPr>
      </w:pPr>
    </w:p>
    <w:p w:rsidR="0019759A" w:rsidRPr="002B7B2E" w:rsidRDefault="00312CEA">
      <w:pPr>
        <w:pStyle w:val="Standard"/>
        <w:jc w:val="center"/>
        <w:rPr>
          <w:b/>
          <w:sz w:val="28"/>
          <w:szCs w:val="28"/>
        </w:rPr>
      </w:pPr>
      <w:r w:rsidRPr="002B7B2E">
        <w:rPr>
          <w:b/>
          <w:sz w:val="28"/>
          <w:szCs w:val="28"/>
        </w:rPr>
        <w:t>1.Пояснительная записка</w:t>
      </w:r>
    </w:p>
    <w:p w:rsidR="0019759A" w:rsidRPr="00C927A3" w:rsidRDefault="0019759A" w:rsidP="00C927A3">
      <w:pPr>
        <w:pStyle w:val="Standard"/>
        <w:ind w:firstLine="709"/>
        <w:jc w:val="right"/>
        <w:rPr>
          <w:rFonts w:cs="Times New Roman"/>
          <w:color w:val="333333"/>
          <w:highlight w:val="white"/>
        </w:rPr>
      </w:pPr>
    </w:p>
    <w:p w:rsidR="006E12A9" w:rsidRPr="00797BA6" w:rsidRDefault="002437D8" w:rsidP="006E12A9">
      <w:pPr>
        <w:pStyle w:val="Standard"/>
        <w:ind w:firstLine="709"/>
        <w:jc w:val="both"/>
        <w:rPr>
          <w:rFonts w:cs="Times New Roman"/>
        </w:rPr>
      </w:pPr>
      <w:r w:rsidRPr="002437D8">
        <w:t>Дополнительная общеобразовательная общеразвивающая программа</w:t>
      </w:r>
      <w:r w:rsidR="00151DB9">
        <w:t xml:space="preserve"> </w:t>
      </w:r>
      <w:r w:rsidR="00151DB9" w:rsidRPr="00151DB9">
        <w:rPr>
          <w:b/>
          <w:bCs/>
        </w:rPr>
        <w:t>«Музей истории МАОУ гимназии №24 имени М.В. Октябрьской г. Томска»</w:t>
      </w:r>
      <w:r w:rsidR="00151DB9">
        <w:rPr>
          <w:b/>
          <w:bCs/>
        </w:rPr>
        <w:t xml:space="preserve"> </w:t>
      </w:r>
      <w:r w:rsidRPr="002437D8">
        <w:rPr>
          <w:bCs/>
        </w:rPr>
        <w:t>имеет туристско-краеведческую</w:t>
      </w:r>
      <w:r w:rsidR="00151DB9" w:rsidRPr="002437D8">
        <w:rPr>
          <w:bCs/>
        </w:rPr>
        <w:t xml:space="preserve"> </w:t>
      </w:r>
      <w:r>
        <w:rPr>
          <w:bCs/>
        </w:rPr>
        <w:t xml:space="preserve">направленность и </w:t>
      </w:r>
      <w:r w:rsidR="00151DB9" w:rsidRPr="002437D8">
        <w:t xml:space="preserve"> </w:t>
      </w:r>
      <w:r w:rsidRPr="002437D8">
        <w:t>разработана</w:t>
      </w:r>
      <w:r w:rsidR="00A02E86">
        <w:t xml:space="preserve"> для </w:t>
      </w:r>
      <w:r w:rsidR="006E12A9">
        <w:t xml:space="preserve">подростков 11-17 лет, обучающихся МАОУ гимназии №24 города Томска. </w:t>
      </w:r>
      <w:r w:rsidR="006E12A9" w:rsidRPr="00797BA6">
        <w:rPr>
          <w:bCs/>
        </w:rPr>
        <w:t>По целевой направленности </w:t>
      </w:r>
      <w:r w:rsidR="006E12A9">
        <w:rPr>
          <w:bCs/>
        </w:rPr>
        <w:t>п</w:t>
      </w:r>
      <w:r w:rsidR="006E12A9" w:rsidRPr="00797BA6">
        <w:t>рограмм</w:t>
      </w:r>
      <w:r w:rsidR="006E12A9">
        <w:t xml:space="preserve">а относится к </w:t>
      </w:r>
      <w:r w:rsidR="006E12A9" w:rsidRPr="00797BA6">
        <w:rPr>
          <w:rFonts w:cs="Times New Roman"/>
        </w:rPr>
        <w:t> </w:t>
      </w:r>
      <w:r w:rsidR="006E12A9">
        <w:rPr>
          <w:rFonts w:cs="Times New Roman"/>
          <w:bCs/>
        </w:rPr>
        <w:t>прикладным и предпрофильным (</w:t>
      </w:r>
      <w:r w:rsidR="006E12A9" w:rsidRPr="00797BA6">
        <w:rPr>
          <w:rFonts w:cs="Times New Roman"/>
        </w:rPr>
        <w:t>формирующим практические навыки и умения в о</w:t>
      </w:r>
      <w:r w:rsidR="006E12A9">
        <w:rPr>
          <w:rFonts w:cs="Times New Roman"/>
        </w:rPr>
        <w:t>пределённой сфере деятельности).</w:t>
      </w:r>
    </w:p>
    <w:p w:rsidR="0019759A" w:rsidRPr="002437D8" w:rsidRDefault="006E12A9" w:rsidP="002437D8">
      <w:pPr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Программа разработана в соответствии со следующими</w:t>
      </w:r>
      <w:r w:rsidR="002437D8" w:rsidRPr="002437D8">
        <w:rPr>
          <w:rFonts w:ascii="Times New Roman" w:hAnsi="Times New Roman"/>
          <w:szCs w:val="24"/>
        </w:rPr>
        <w:t xml:space="preserve"> норма</w:t>
      </w:r>
      <w:r w:rsidR="002437D8">
        <w:rPr>
          <w:rFonts w:ascii="Times New Roman" w:hAnsi="Times New Roman"/>
          <w:szCs w:val="24"/>
        </w:rPr>
        <w:t>тивно-правовыми актами:</w:t>
      </w:r>
      <w:r w:rsidR="002437D8" w:rsidRPr="002437D8">
        <w:rPr>
          <w:rFonts w:ascii="Times New Roman" w:hAnsi="Times New Roman"/>
          <w:szCs w:val="24"/>
        </w:rPr>
        <w:t xml:space="preserve"> </w:t>
      </w:r>
    </w:p>
    <w:p w:rsidR="0019759A" w:rsidRPr="00C927A3" w:rsidRDefault="00312CEA" w:rsidP="00515E8C">
      <w:pPr>
        <w:pStyle w:val="Standard"/>
        <w:numPr>
          <w:ilvl w:val="0"/>
          <w:numId w:val="1"/>
        </w:numPr>
        <w:suppressAutoHyphens w:val="0"/>
        <w:ind w:firstLine="709"/>
        <w:jc w:val="both"/>
        <w:rPr>
          <w:rFonts w:cs="Times New Roman"/>
        </w:rPr>
      </w:pPr>
      <w:r w:rsidRPr="00C927A3">
        <w:rPr>
          <w:rFonts w:cs="Times New Roman"/>
        </w:rPr>
        <w:t>Федеральный закон от 29.12.2012г. №273-ФЗ «Об образовании в Российской Ф</w:t>
      </w:r>
      <w:r w:rsidRPr="00C927A3">
        <w:rPr>
          <w:rFonts w:cs="Times New Roman"/>
        </w:rPr>
        <w:t>е</w:t>
      </w:r>
      <w:r w:rsidRPr="00C927A3">
        <w:rPr>
          <w:rFonts w:cs="Times New Roman"/>
        </w:rPr>
        <w:t>дерации»</w:t>
      </w:r>
      <w:r w:rsidR="00151DB9">
        <w:rPr>
          <w:rFonts w:cs="Times New Roman"/>
        </w:rPr>
        <w:t>;</w:t>
      </w:r>
    </w:p>
    <w:p w:rsidR="002437D8" w:rsidRPr="002437D8" w:rsidRDefault="002437D8" w:rsidP="00515E8C">
      <w:pPr>
        <w:pStyle w:val="Standard"/>
        <w:numPr>
          <w:ilvl w:val="0"/>
          <w:numId w:val="2"/>
        </w:numPr>
        <w:suppressAutoHyphens w:val="0"/>
        <w:ind w:firstLine="709"/>
        <w:jc w:val="both"/>
        <w:rPr>
          <w:rFonts w:cs="Times New Roman"/>
        </w:rPr>
      </w:pPr>
      <w:r w:rsidRPr="002437D8">
        <w:rPr>
          <w:rFonts w:cs="Times New Roman"/>
          <w:bCs/>
        </w:rPr>
        <w:t>Концепция развития дополнительного образования детей до 2030 года (распор</w:t>
      </w:r>
      <w:r w:rsidRPr="002437D8">
        <w:rPr>
          <w:rFonts w:cs="Times New Roman"/>
          <w:bCs/>
        </w:rPr>
        <w:t>я</w:t>
      </w:r>
      <w:r w:rsidRPr="002437D8">
        <w:rPr>
          <w:rFonts w:cs="Times New Roman"/>
          <w:bCs/>
        </w:rPr>
        <w:t>жение Правительства РФ от 31 марта 2022 г. N 678-р)</w:t>
      </w:r>
      <w:r>
        <w:rPr>
          <w:rFonts w:cs="Times New Roman"/>
          <w:bCs/>
        </w:rPr>
        <w:t xml:space="preserve"> </w:t>
      </w:r>
    </w:p>
    <w:p w:rsidR="006E12A9" w:rsidRPr="006E12A9" w:rsidRDefault="005A18DE" w:rsidP="00515E8C">
      <w:pPr>
        <w:pStyle w:val="Standard"/>
        <w:numPr>
          <w:ilvl w:val="0"/>
          <w:numId w:val="2"/>
        </w:numPr>
        <w:suppressAutoHyphens w:val="0"/>
        <w:ind w:firstLine="709"/>
        <w:jc w:val="both"/>
        <w:rPr>
          <w:rFonts w:cs="Times New Roman"/>
        </w:rPr>
      </w:pPr>
      <w:r>
        <w:t>Поряд</w:t>
      </w:r>
      <w:r w:rsidR="006E12A9">
        <w:t>ок</w:t>
      </w:r>
      <w:r>
        <w:t xml:space="preserve"> организации и осуществления образовательной деятельности по допо</w:t>
      </w:r>
      <w:r>
        <w:t>л</w:t>
      </w:r>
      <w:r>
        <w:t>нительным общеобразовательным программам</w:t>
      </w:r>
      <w:r w:rsidR="006E12A9" w:rsidRPr="006E12A9">
        <w:t xml:space="preserve"> </w:t>
      </w:r>
      <w:r w:rsidR="006E12A9">
        <w:t>(Приказ Министерства просвещения Росси</w:t>
      </w:r>
      <w:r w:rsidR="006E12A9">
        <w:t>й</w:t>
      </w:r>
      <w:r w:rsidR="006E12A9">
        <w:t>ской Федерации от 27.07.2022 № 629);</w:t>
      </w:r>
    </w:p>
    <w:p w:rsidR="002437D8" w:rsidRPr="006E12A9" w:rsidRDefault="002437D8" w:rsidP="00515E8C">
      <w:pPr>
        <w:pStyle w:val="Standard"/>
        <w:numPr>
          <w:ilvl w:val="0"/>
          <w:numId w:val="2"/>
        </w:numPr>
        <w:suppressAutoHyphens w:val="0"/>
        <w:ind w:firstLine="709"/>
        <w:jc w:val="both"/>
        <w:rPr>
          <w:rFonts w:cs="Times New Roman"/>
        </w:rPr>
      </w:pPr>
      <w:r w:rsidRPr="006E12A9">
        <w:rPr>
          <w:rFonts w:cs="Times New Roman"/>
        </w:rPr>
        <w:t>Методические рекомендации по проектированию дополнительных общеразв</w:t>
      </w:r>
      <w:r w:rsidRPr="006E12A9">
        <w:rPr>
          <w:rFonts w:cs="Times New Roman"/>
        </w:rPr>
        <w:t>и</w:t>
      </w:r>
      <w:r w:rsidRPr="006E12A9">
        <w:rPr>
          <w:rFonts w:cs="Times New Roman"/>
        </w:rPr>
        <w:t>вающих программ (включая разноуровневые программы) (письмо министерства образования и науки Р</w:t>
      </w:r>
      <w:r w:rsidR="00766372" w:rsidRPr="006E12A9">
        <w:rPr>
          <w:rFonts w:cs="Times New Roman"/>
        </w:rPr>
        <w:t>Ф от 18.11.2015 года № 09-3242);</w:t>
      </w:r>
    </w:p>
    <w:p w:rsidR="00766372" w:rsidRDefault="00766372" w:rsidP="00515E8C">
      <w:pPr>
        <w:pStyle w:val="Standard"/>
        <w:numPr>
          <w:ilvl w:val="0"/>
          <w:numId w:val="2"/>
        </w:numPr>
        <w:suppressAutoHyphens w:val="0"/>
        <w:ind w:firstLine="709"/>
        <w:jc w:val="both"/>
        <w:rPr>
          <w:rFonts w:cs="Times New Roman"/>
        </w:rPr>
      </w:pPr>
      <w:r w:rsidRPr="00766372">
        <w:rPr>
          <w:rFonts w:cs="Times New Roman"/>
        </w:rPr>
        <w:t>Письмо Министерства просвещения РФ от 09.07.2020 № 06-735 Методические рекомендации о создании и функционирования структурных подразделений образовательных организаций, выполняющих учебно-воспитательные функции музейными средствами. (Пр</w:t>
      </w:r>
      <w:r w:rsidRPr="00766372">
        <w:rPr>
          <w:rFonts w:cs="Times New Roman"/>
        </w:rPr>
        <w:t>и</w:t>
      </w:r>
      <w:r w:rsidRPr="00766372">
        <w:rPr>
          <w:rFonts w:cs="Times New Roman"/>
        </w:rPr>
        <w:t>ложение к письму от 09.07.2020 № 06-735)</w:t>
      </w:r>
    </w:p>
    <w:p w:rsidR="007A66D7" w:rsidRPr="00C927A3" w:rsidRDefault="007A66D7" w:rsidP="00515E8C">
      <w:pPr>
        <w:pStyle w:val="Standard"/>
        <w:numPr>
          <w:ilvl w:val="0"/>
          <w:numId w:val="2"/>
        </w:numPr>
        <w:suppressAutoHyphens w:val="0"/>
        <w:ind w:firstLine="709"/>
        <w:jc w:val="both"/>
        <w:rPr>
          <w:rFonts w:cs="Times New Roman"/>
        </w:rPr>
      </w:pPr>
      <w:r>
        <w:t>Санитарные правила СП 2.4.3648-20 "Санитарно-эпидемиологические требов</w:t>
      </w:r>
      <w:r>
        <w:t>а</w:t>
      </w:r>
      <w:r>
        <w:t>ния к организациям воспитания и обучения, отдыха и оздоровления детей и молодежи", утвержденные постановлением Главного государственного санитарного врача Российской Ф</w:t>
      </w:r>
      <w:r>
        <w:t>е</w:t>
      </w:r>
      <w:r>
        <w:t>дерации от 28 сентября 2020 г. N 28 (зарегистрировано Министерством юстиции Российской Федерации 18 декабря 2020 г., регистрационный N 61573)</w:t>
      </w:r>
    </w:p>
    <w:p w:rsidR="00531FAB" w:rsidRPr="00C927A3" w:rsidRDefault="00312CEA" w:rsidP="00515E8C">
      <w:pPr>
        <w:pStyle w:val="Standard"/>
        <w:numPr>
          <w:ilvl w:val="0"/>
          <w:numId w:val="3"/>
        </w:numPr>
        <w:suppressAutoHyphens w:val="0"/>
        <w:ind w:firstLine="709"/>
        <w:jc w:val="both"/>
        <w:rPr>
          <w:rFonts w:cs="Times New Roman"/>
        </w:rPr>
      </w:pPr>
      <w:r w:rsidRPr="00C927A3">
        <w:rPr>
          <w:rFonts w:cs="Times New Roman"/>
          <w:lang w:eastAsia="ru-RU" w:bidi="ar-SA"/>
        </w:rPr>
        <w:t>Устав МАОУ гимназии №24 им. М.В. Октябрьской г.</w:t>
      </w:r>
      <w:r w:rsidR="0011671E" w:rsidRPr="00C927A3">
        <w:rPr>
          <w:rFonts w:cs="Times New Roman"/>
          <w:lang w:eastAsia="ru-RU" w:bidi="ar-SA"/>
        </w:rPr>
        <w:t xml:space="preserve"> </w:t>
      </w:r>
      <w:r w:rsidR="00151DB9">
        <w:rPr>
          <w:rFonts w:cs="Times New Roman"/>
          <w:lang w:eastAsia="ru-RU" w:bidi="ar-SA"/>
        </w:rPr>
        <w:t>Томска;</w:t>
      </w:r>
    </w:p>
    <w:p w:rsidR="00EE3012" w:rsidRPr="00C927A3" w:rsidRDefault="00544F73" w:rsidP="00C927A3">
      <w:pPr>
        <w:pStyle w:val="Standard"/>
        <w:suppressAutoHyphens w:val="0"/>
        <w:ind w:firstLine="709"/>
        <w:jc w:val="both"/>
        <w:rPr>
          <w:rFonts w:cs="Times New Roman"/>
          <w:b/>
        </w:rPr>
      </w:pPr>
      <w:r>
        <w:rPr>
          <w:rFonts w:cs="Times New Roman"/>
          <w:b/>
        </w:rPr>
        <w:t>Адресат программы.</w:t>
      </w:r>
    </w:p>
    <w:p w:rsidR="00797BA6" w:rsidRPr="00797BA6" w:rsidRDefault="00EE3012" w:rsidP="00797BA6">
      <w:pPr>
        <w:pStyle w:val="Standard"/>
        <w:ind w:firstLine="709"/>
        <w:jc w:val="both"/>
        <w:rPr>
          <w:rFonts w:cs="Times New Roman"/>
        </w:rPr>
      </w:pPr>
      <w:r w:rsidRPr="00C927A3">
        <w:rPr>
          <w:rFonts w:cs="Times New Roman"/>
        </w:rPr>
        <w:t xml:space="preserve">Дополнительная общеобразовательная общеразвивающая  программа  «Музей истории МАОУ гимназии №24 имени М.В. Октябрьской г. Томска» </w:t>
      </w:r>
      <w:r w:rsidR="00257650">
        <w:rPr>
          <w:rFonts w:cs="Times New Roman"/>
        </w:rPr>
        <w:t>разработана для</w:t>
      </w:r>
      <w:r w:rsidR="002B25EE">
        <w:rPr>
          <w:rFonts w:cs="Times New Roman"/>
        </w:rPr>
        <w:t xml:space="preserve"> обучающихся</w:t>
      </w:r>
      <w:r w:rsidR="002437D8">
        <w:rPr>
          <w:rFonts w:cs="Times New Roman"/>
        </w:rPr>
        <w:t xml:space="preserve"> гимназии</w:t>
      </w:r>
      <w:r w:rsidR="006E12A9">
        <w:rPr>
          <w:rFonts w:cs="Times New Roman"/>
        </w:rPr>
        <w:t xml:space="preserve"> в возрасте 11</w:t>
      </w:r>
      <w:r w:rsidR="002B25EE">
        <w:rPr>
          <w:rFonts w:cs="Times New Roman"/>
        </w:rPr>
        <w:t>-17</w:t>
      </w:r>
      <w:r w:rsidRPr="00C927A3">
        <w:rPr>
          <w:rFonts w:cs="Times New Roman"/>
        </w:rPr>
        <w:t xml:space="preserve"> лет.</w:t>
      </w:r>
      <w:r w:rsidR="00797BA6" w:rsidRPr="00797BA6">
        <w:rPr>
          <w:rFonts w:ascii="Arial" w:eastAsia="Times New Roman" w:hAnsi="Arial" w:cs="Arial"/>
          <w:b/>
          <w:bCs/>
          <w:color w:val="000000"/>
          <w:lang w:eastAsia="ru-RU"/>
        </w:rPr>
        <w:t xml:space="preserve"> </w:t>
      </w:r>
    </w:p>
    <w:p w:rsidR="00EE3012" w:rsidRPr="00C927A3" w:rsidRDefault="00EE3012" w:rsidP="00C927A3">
      <w:pPr>
        <w:pStyle w:val="Standard"/>
        <w:suppressAutoHyphens w:val="0"/>
        <w:ind w:firstLine="709"/>
        <w:jc w:val="both"/>
        <w:rPr>
          <w:rFonts w:cs="Times New Roman"/>
        </w:rPr>
      </w:pPr>
      <w:r w:rsidRPr="00C927A3">
        <w:rPr>
          <w:rFonts w:cs="Times New Roman"/>
        </w:rPr>
        <w:t>Реализация программы строится через деятельность кружка. Набор осуществляется на основе свободного выбора родителей (законных представителей).</w:t>
      </w:r>
    </w:p>
    <w:p w:rsidR="00C927A3" w:rsidRPr="00C927A3" w:rsidRDefault="00EE3012" w:rsidP="00C927A3">
      <w:pPr>
        <w:pStyle w:val="Standard"/>
        <w:widowControl/>
        <w:shd w:val="clear" w:color="auto" w:fill="FFFFFF"/>
        <w:suppressAutoHyphens w:val="0"/>
        <w:ind w:firstLine="709"/>
        <w:jc w:val="both"/>
        <w:rPr>
          <w:rFonts w:cs="Times New Roman"/>
        </w:rPr>
      </w:pPr>
      <w:r w:rsidRPr="00C927A3">
        <w:rPr>
          <w:rFonts w:cs="Times New Roman"/>
          <w:b/>
        </w:rPr>
        <w:t>Срок реализации программы</w:t>
      </w:r>
      <w:r w:rsidRPr="00C927A3">
        <w:rPr>
          <w:rFonts w:cs="Times New Roman"/>
        </w:rPr>
        <w:t xml:space="preserve"> – 1 год.</w:t>
      </w:r>
      <w:r w:rsidR="00C927A3" w:rsidRPr="00C927A3">
        <w:rPr>
          <w:rFonts w:eastAsia="Times New Roman" w:cs="Times New Roman"/>
          <w:color w:val="000000"/>
          <w:kern w:val="0"/>
          <w:lang w:eastAsia="ru-RU" w:bidi="ar-SA"/>
        </w:rPr>
        <w:t xml:space="preserve"> (</w:t>
      </w:r>
      <w:r w:rsidR="00C927A3" w:rsidRPr="00C927A3">
        <w:rPr>
          <w:rFonts w:cs="Times New Roman"/>
        </w:rPr>
        <w:t>204 часа</w:t>
      </w:r>
      <w:r w:rsidR="00C927A3" w:rsidRPr="00C927A3">
        <w:rPr>
          <w:rFonts w:eastAsia="Times New Roman" w:cs="Times New Roman"/>
          <w:color w:val="000000"/>
          <w:kern w:val="0"/>
          <w:lang w:eastAsia="ru-RU" w:bidi="ar-SA"/>
        </w:rPr>
        <w:t>, т.е. 6 часов в неделю).</w:t>
      </w:r>
    </w:p>
    <w:p w:rsidR="00FD63DC" w:rsidRPr="00C927A3" w:rsidRDefault="00B10CC1" w:rsidP="00C927A3">
      <w:pPr>
        <w:pStyle w:val="af3"/>
        <w:ind w:firstLine="709"/>
        <w:jc w:val="both"/>
        <w:rPr>
          <w:rFonts w:cs="Times New Roman"/>
          <w:szCs w:val="24"/>
        </w:rPr>
      </w:pPr>
      <w:r>
        <w:rPr>
          <w:rFonts w:cs="Times New Roman"/>
          <w:b/>
          <w:szCs w:val="24"/>
        </w:rPr>
        <w:t>А</w:t>
      </w:r>
      <w:r w:rsidRPr="00C927A3">
        <w:rPr>
          <w:rFonts w:cs="Times New Roman"/>
          <w:b/>
          <w:szCs w:val="24"/>
        </w:rPr>
        <w:t>ктуальност</w:t>
      </w:r>
      <w:r>
        <w:rPr>
          <w:rFonts w:cs="Times New Roman"/>
          <w:b/>
          <w:szCs w:val="24"/>
        </w:rPr>
        <w:t xml:space="preserve">ь </w:t>
      </w:r>
      <w:r w:rsidRPr="00B10CC1">
        <w:rPr>
          <w:rFonts w:cs="Times New Roman"/>
          <w:szCs w:val="24"/>
        </w:rPr>
        <w:t>программы обусловлена</w:t>
      </w:r>
      <w:r>
        <w:rPr>
          <w:rFonts w:cs="Times New Roman"/>
          <w:szCs w:val="24"/>
        </w:rPr>
        <w:t xml:space="preserve"> соответствием государственной политике в области дополнительного образования, требованиям и положениям </w:t>
      </w:r>
      <w:r w:rsidRPr="002437D8">
        <w:rPr>
          <w:rFonts w:cs="Times New Roman"/>
          <w:bCs/>
        </w:rPr>
        <w:t>Концепци</w:t>
      </w:r>
      <w:r>
        <w:rPr>
          <w:rFonts w:cs="Times New Roman"/>
          <w:bCs/>
        </w:rPr>
        <w:t>и</w:t>
      </w:r>
      <w:r w:rsidRPr="002437D8">
        <w:rPr>
          <w:rFonts w:cs="Times New Roman"/>
          <w:bCs/>
        </w:rPr>
        <w:t xml:space="preserve"> развития дополнительного образования детей до 2030 года</w:t>
      </w:r>
      <w:r>
        <w:rPr>
          <w:rFonts w:cs="Times New Roman"/>
          <w:bCs/>
        </w:rPr>
        <w:t xml:space="preserve">. В гимназии с 1970 года </w:t>
      </w:r>
      <w:r w:rsidR="00D95331">
        <w:rPr>
          <w:rFonts w:cs="Times New Roman"/>
          <w:bCs/>
        </w:rPr>
        <w:t xml:space="preserve">действует музей Боевой Славы. </w:t>
      </w:r>
      <w:r w:rsidR="00312CEA" w:rsidRPr="00B10CC1">
        <w:rPr>
          <w:rFonts w:cs="Times New Roman"/>
          <w:szCs w:val="24"/>
        </w:rPr>
        <w:t xml:space="preserve">Данная программа создана для того, чтобы обеспечить </w:t>
      </w:r>
      <w:r w:rsidR="00D95331">
        <w:rPr>
          <w:rFonts w:cs="Times New Roman"/>
          <w:szCs w:val="24"/>
        </w:rPr>
        <w:t xml:space="preserve">сохранить связь поколений, </w:t>
      </w:r>
      <w:r w:rsidR="00312CEA" w:rsidRPr="00C927A3">
        <w:rPr>
          <w:rFonts w:cs="Times New Roman"/>
          <w:szCs w:val="24"/>
        </w:rPr>
        <w:t>познакомить обучающихся с музейным пространством, привить любовь к г</w:t>
      </w:r>
      <w:r w:rsidR="0011671E" w:rsidRPr="00C927A3">
        <w:rPr>
          <w:rFonts w:cs="Times New Roman"/>
          <w:szCs w:val="24"/>
        </w:rPr>
        <w:t>имназии, родному краю, сформировать</w:t>
      </w:r>
      <w:r w:rsidR="00312CEA" w:rsidRPr="00C927A3">
        <w:rPr>
          <w:rFonts w:cs="Times New Roman"/>
          <w:szCs w:val="24"/>
        </w:rPr>
        <w:t xml:space="preserve"> </w:t>
      </w:r>
      <w:r w:rsidR="0011671E" w:rsidRPr="00C927A3">
        <w:rPr>
          <w:rFonts w:cs="Times New Roman"/>
          <w:color w:val="000000"/>
          <w:szCs w:val="24"/>
          <w:shd w:val="clear" w:color="auto" w:fill="FFFFFF"/>
        </w:rPr>
        <w:t>устойчивый интерес к истории своей малой родины</w:t>
      </w:r>
      <w:r w:rsidR="00FB169D">
        <w:rPr>
          <w:rFonts w:cs="Times New Roman"/>
          <w:color w:val="000000"/>
          <w:szCs w:val="24"/>
          <w:shd w:val="clear" w:color="auto" w:fill="FFFFFF"/>
        </w:rPr>
        <w:t xml:space="preserve"> и России через изучение истории</w:t>
      </w:r>
      <w:r w:rsidR="0011671E" w:rsidRPr="00C927A3">
        <w:rPr>
          <w:rFonts w:cs="Times New Roman"/>
          <w:color w:val="000000"/>
          <w:szCs w:val="24"/>
          <w:shd w:val="clear" w:color="auto" w:fill="FFFFFF"/>
        </w:rPr>
        <w:t xml:space="preserve"> своей семьи. </w:t>
      </w:r>
      <w:r w:rsidR="0011671E" w:rsidRPr="00C927A3">
        <w:rPr>
          <w:rFonts w:cs="Times New Roman"/>
          <w:szCs w:val="24"/>
        </w:rPr>
        <w:t>Программа предполагает ознакомление</w:t>
      </w:r>
      <w:r w:rsidR="00312CEA" w:rsidRPr="00C927A3">
        <w:rPr>
          <w:rFonts w:cs="Times New Roman"/>
          <w:szCs w:val="24"/>
        </w:rPr>
        <w:t xml:space="preserve"> обучающихся гимназии </w:t>
      </w:r>
      <w:r w:rsidR="0011671E" w:rsidRPr="00C927A3">
        <w:rPr>
          <w:rFonts w:cs="Times New Roman"/>
          <w:szCs w:val="24"/>
        </w:rPr>
        <w:t xml:space="preserve">с </w:t>
      </w:r>
      <w:r w:rsidR="00312CEA" w:rsidRPr="00C927A3">
        <w:rPr>
          <w:rFonts w:cs="Times New Roman"/>
          <w:szCs w:val="24"/>
        </w:rPr>
        <w:t>основам</w:t>
      </w:r>
      <w:r w:rsidR="0011671E" w:rsidRPr="00C927A3">
        <w:rPr>
          <w:rFonts w:cs="Times New Roman"/>
          <w:szCs w:val="24"/>
        </w:rPr>
        <w:t>и</w:t>
      </w:r>
      <w:r w:rsidR="00312CEA" w:rsidRPr="00C927A3">
        <w:rPr>
          <w:rFonts w:cs="Times New Roman"/>
          <w:szCs w:val="24"/>
        </w:rPr>
        <w:t xml:space="preserve"> музейного дела. Школьный музей даёт возможность попробовать свои силы в р</w:t>
      </w:r>
      <w:r w:rsidR="00FB169D">
        <w:rPr>
          <w:rFonts w:cs="Times New Roman"/>
          <w:szCs w:val="24"/>
        </w:rPr>
        <w:t>азных видах научной, исследовательской</w:t>
      </w:r>
      <w:r w:rsidR="00312CEA" w:rsidRPr="00C927A3">
        <w:rPr>
          <w:rFonts w:cs="Times New Roman"/>
          <w:szCs w:val="24"/>
        </w:rPr>
        <w:t xml:space="preserve"> и общественной деятельности. </w:t>
      </w:r>
      <w:r w:rsidR="001546FC">
        <w:rPr>
          <w:rFonts w:cs="Times New Roman"/>
          <w:szCs w:val="24"/>
        </w:rPr>
        <w:t xml:space="preserve">Программа </w:t>
      </w:r>
      <w:r w:rsidR="001546FC">
        <w:t>направлена на усиление роли  музея гимназии, как особой воспитательной среды, способствующей социализации личности обучающегося</w:t>
      </w:r>
      <w:r w:rsidR="00D95331">
        <w:t>.</w:t>
      </w:r>
      <w:r w:rsidR="00FD63DC" w:rsidRPr="00C927A3">
        <w:rPr>
          <w:rFonts w:cs="Times New Roman"/>
          <w:szCs w:val="24"/>
        </w:rPr>
        <w:t xml:space="preserve"> </w:t>
      </w:r>
    </w:p>
    <w:p w:rsidR="00AD6EB5" w:rsidRPr="00C927A3" w:rsidRDefault="00FD63DC" w:rsidP="00AD6EB5">
      <w:pPr>
        <w:pStyle w:val="af3"/>
        <w:ind w:firstLine="709"/>
        <w:jc w:val="both"/>
        <w:rPr>
          <w:rFonts w:cs="Times New Roman"/>
          <w:szCs w:val="24"/>
        </w:rPr>
      </w:pPr>
      <w:r w:rsidRPr="00D95331">
        <w:rPr>
          <w:rFonts w:cs="Times New Roman"/>
          <w:b/>
          <w:szCs w:val="24"/>
        </w:rPr>
        <w:t>Новизна</w:t>
      </w:r>
      <w:r w:rsidR="00325D33" w:rsidRPr="00D95331">
        <w:rPr>
          <w:rFonts w:cs="Times New Roman"/>
          <w:szCs w:val="24"/>
        </w:rPr>
        <w:t xml:space="preserve"> данной программы заключается в</w:t>
      </w:r>
      <w:r w:rsidR="00325D33" w:rsidRPr="00D95331">
        <w:t xml:space="preserve"> подготовке обучающихся к овладению набором знаний, умений и навыков, необходимых</w:t>
      </w:r>
      <w:r w:rsidR="00325D33">
        <w:t xml:space="preserve"> квалифицированным музейным кадрам. Обучающиеся осваивают основы музейного дела, знакомятся с экскурсоводческой деятельностью, правилами этикета, </w:t>
      </w:r>
      <w:r w:rsidR="00833FB7">
        <w:t xml:space="preserve">требованиями </w:t>
      </w:r>
      <w:r w:rsidR="00325D33">
        <w:t xml:space="preserve">грамотной и культурной речи, основами </w:t>
      </w:r>
      <w:r w:rsidR="00325D33">
        <w:lastRenderedPageBreak/>
        <w:t xml:space="preserve">исследовательской работы. </w:t>
      </w:r>
      <w:r w:rsidR="00AD6EB5" w:rsidRPr="00C927A3">
        <w:rPr>
          <w:rFonts w:cs="Times New Roman"/>
          <w:szCs w:val="24"/>
        </w:rPr>
        <w:t>Выполнение разных ролевых функций (экскурсовод, архивариус, исследователь) обогащает жизненный опыт обучающихся, приучает к ответственности и дисциплине, формирует навыки лидерства, готовит обучающихся к активной жизни в гражданском обществе.</w:t>
      </w:r>
    </w:p>
    <w:p w:rsidR="00FD63DC" w:rsidRPr="00C927A3" w:rsidRDefault="00FD63DC" w:rsidP="00C927A3">
      <w:pPr>
        <w:pStyle w:val="af3"/>
        <w:ind w:firstLine="709"/>
        <w:jc w:val="both"/>
        <w:rPr>
          <w:rFonts w:cs="Times New Roman"/>
          <w:szCs w:val="24"/>
        </w:rPr>
      </w:pPr>
      <w:r w:rsidRPr="00C927A3">
        <w:rPr>
          <w:rFonts w:cs="Times New Roman"/>
          <w:b/>
          <w:szCs w:val="24"/>
        </w:rPr>
        <w:t xml:space="preserve">Педагогическая целесообразность </w:t>
      </w:r>
      <w:r w:rsidRPr="00C927A3">
        <w:rPr>
          <w:rFonts w:cs="Times New Roman"/>
          <w:szCs w:val="24"/>
        </w:rPr>
        <w:t>данной программы заключается:</w:t>
      </w:r>
    </w:p>
    <w:p w:rsidR="00FD63DC" w:rsidRPr="00C927A3" w:rsidRDefault="00FD63DC" w:rsidP="00515E8C">
      <w:pPr>
        <w:pStyle w:val="af3"/>
        <w:numPr>
          <w:ilvl w:val="0"/>
          <w:numId w:val="9"/>
        </w:numPr>
        <w:ind w:left="1134" w:hanging="425"/>
        <w:jc w:val="both"/>
        <w:rPr>
          <w:rFonts w:cs="Times New Roman"/>
          <w:szCs w:val="24"/>
        </w:rPr>
      </w:pPr>
      <w:r w:rsidRPr="00C927A3">
        <w:rPr>
          <w:rFonts w:cs="Times New Roman"/>
          <w:szCs w:val="24"/>
        </w:rPr>
        <w:t xml:space="preserve">в успешном развитии у обучающихся навыков практической и </w:t>
      </w:r>
      <w:r w:rsidR="00D46D15">
        <w:rPr>
          <w:rFonts w:cs="Times New Roman"/>
          <w:szCs w:val="24"/>
        </w:rPr>
        <w:t>исследовательской деятельности</w:t>
      </w:r>
      <w:r w:rsidRPr="00C927A3">
        <w:rPr>
          <w:rFonts w:cs="Times New Roman"/>
          <w:szCs w:val="24"/>
        </w:rPr>
        <w:t xml:space="preserve"> в процессе изучения основ</w:t>
      </w:r>
      <w:r w:rsidR="00D46D15">
        <w:rPr>
          <w:rFonts w:cs="Times New Roman"/>
          <w:szCs w:val="24"/>
        </w:rPr>
        <w:t xml:space="preserve"> музейного дела</w:t>
      </w:r>
      <w:r w:rsidRPr="00C927A3">
        <w:rPr>
          <w:rFonts w:cs="Times New Roman"/>
          <w:szCs w:val="24"/>
        </w:rPr>
        <w:t>;</w:t>
      </w:r>
    </w:p>
    <w:p w:rsidR="00FD63DC" w:rsidRPr="00C927A3" w:rsidRDefault="00FD63DC" w:rsidP="00515E8C">
      <w:pPr>
        <w:pStyle w:val="af3"/>
        <w:numPr>
          <w:ilvl w:val="0"/>
          <w:numId w:val="9"/>
        </w:numPr>
        <w:ind w:left="1134" w:hanging="425"/>
        <w:jc w:val="both"/>
        <w:rPr>
          <w:rFonts w:cs="Times New Roman"/>
          <w:szCs w:val="24"/>
        </w:rPr>
      </w:pPr>
      <w:r w:rsidRPr="00C927A3">
        <w:rPr>
          <w:rFonts w:cs="Times New Roman"/>
          <w:szCs w:val="24"/>
        </w:rPr>
        <w:t>в овладении компьютерными технологиями в процессе</w:t>
      </w:r>
      <w:r w:rsidR="00F34CB6">
        <w:rPr>
          <w:rFonts w:cs="Times New Roman"/>
          <w:szCs w:val="24"/>
        </w:rPr>
        <w:t xml:space="preserve"> поиска материалов краеведческой направленности и оцифровывания фондов музея гимназии</w:t>
      </w:r>
      <w:r w:rsidRPr="00C927A3">
        <w:rPr>
          <w:rFonts w:cs="Times New Roman"/>
          <w:szCs w:val="24"/>
        </w:rPr>
        <w:t>;</w:t>
      </w:r>
    </w:p>
    <w:p w:rsidR="00FD63DC" w:rsidRPr="00C927A3" w:rsidRDefault="00FD63DC" w:rsidP="00515E8C">
      <w:pPr>
        <w:pStyle w:val="af3"/>
        <w:numPr>
          <w:ilvl w:val="0"/>
          <w:numId w:val="9"/>
        </w:numPr>
        <w:tabs>
          <w:tab w:val="left" w:pos="709"/>
        </w:tabs>
        <w:ind w:left="1134" w:hanging="425"/>
        <w:jc w:val="both"/>
        <w:rPr>
          <w:rFonts w:cs="Times New Roman"/>
          <w:szCs w:val="24"/>
        </w:rPr>
      </w:pPr>
      <w:r w:rsidRPr="00C927A3">
        <w:rPr>
          <w:rFonts w:cs="Times New Roman"/>
          <w:szCs w:val="24"/>
        </w:rPr>
        <w:t xml:space="preserve">в формировании навыков проектной и учебно-исследовательской деятельности; </w:t>
      </w:r>
    </w:p>
    <w:p w:rsidR="00FD63DC" w:rsidRPr="00C927A3" w:rsidRDefault="00FD63DC" w:rsidP="00515E8C">
      <w:pPr>
        <w:pStyle w:val="af3"/>
        <w:numPr>
          <w:ilvl w:val="0"/>
          <w:numId w:val="9"/>
        </w:numPr>
        <w:ind w:left="1134" w:hanging="425"/>
        <w:jc w:val="both"/>
        <w:rPr>
          <w:rFonts w:cs="Times New Roman"/>
          <w:szCs w:val="24"/>
        </w:rPr>
      </w:pPr>
      <w:r w:rsidRPr="00C927A3">
        <w:rPr>
          <w:rFonts w:cs="Times New Roman"/>
          <w:szCs w:val="24"/>
        </w:rPr>
        <w:t>в профессиональном самоопределении подростков.</w:t>
      </w:r>
    </w:p>
    <w:p w:rsidR="00E074F3" w:rsidRPr="00A1128D" w:rsidRDefault="00E074F3" w:rsidP="00A1128D">
      <w:pPr>
        <w:widowControl/>
        <w:ind w:firstLine="709"/>
        <w:jc w:val="both"/>
        <w:rPr>
          <w:rFonts w:ascii="Times New Roman" w:hAnsi="Times New Roman" w:cs="Times New Roman"/>
          <w:iCs/>
          <w:szCs w:val="24"/>
        </w:rPr>
      </w:pPr>
      <w:r w:rsidRPr="00C927A3"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  <w:t>Цель реализации данной программы:</w:t>
      </w:r>
      <w:r w:rsidRPr="00C927A3">
        <w:rPr>
          <w:rFonts w:ascii="Times New Roman" w:hAnsi="Times New Roman" w:cs="Times New Roman"/>
          <w:color w:val="444444"/>
          <w:szCs w:val="24"/>
          <w:shd w:val="clear" w:color="auto" w:fill="FFFFFF"/>
        </w:rPr>
        <w:t xml:space="preserve"> </w:t>
      </w:r>
      <w:r w:rsidR="00EF46CA" w:rsidRPr="00EF46CA">
        <w:rPr>
          <w:rFonts w:ascii="Times New Roman" w:hAnsi="Times New Roman" w:cs="Times New Roman"/>
          <w:szCs w:val="24"/>
          <w:shd w:val="clear" w:color="auto" w:fill="FFFFFF"/>
        </w:rPr>
        <w:t>социализация и личностный рост подростков посредством овладения знаниями, умениями и навыками музееведческой деятельности</w:t>
      </w:r>
      <w:r w:rsidR="00EF46CA">
        <w:rPr>
          <w:rFonts w:ascii="Times New Roman" w:hAnsi="Times New Roman" w:cs="Times New Roman"/>
          <w:szCs w:val="24"/>
          <w:shd w:val="clear" w:color="auto" w:fill="FFFFFF"/>
        </w:rPr>
        <w:t>,</w:t>
      </w:r>
      <w:r w:rsidRPr="00C927A3">
        <w:rPr>
          <w:rFonts w:ascii="Times New Roman" w:hAnsi="Times New Roman" w:cs="Times New Roman"/>
          <w:iCs/>
          <w:szCs w:val="24"/>
        </w:rPr>
        <w:t xml:space="preserve"> фор</w:t>
      </w:r>
      <w:r w:rsidR="00EF46CA">
        <w:rPr>
          <w:rFonts w:ascii="Times New Roman" w:hAnsi="Times New Roman" w:cs="Times New Roman"/>
          <w:iCs/>
          <w:szCs w:val="24"/>
        </w:rPr>
        <w:t xml:space="preserve">мирование у обучающихся чувства </w:t>
      </w:r>
      <w:r w:rsidRPr="00C927A3">
        <w:rPr>
          <w:rFonts w:ascii="Times New Roman" w:hAnsi="Times New Roman" w:cs="Times New Roman"/>
          <w:iCs/>
          <w:szCs w:val="24"/>
        </w:rPr>
        <w:t>уважения к памяти защитников Отечества и подвигам Г</w:t>
      </w:r>
      <w:r w:rsidR="00EF46CA">
        <w:rPr>
          <w:rFonts w:ascii="Times New Roman" w:hAnsi="Times New Roman" w:cs="Times New Roman"/>
          <w:iCs/>
          <w:szCs w:val="24"/>
        </w:rPr>
        <w:t>ероев Отечества, старшему поколению.</w:t>
      </w:r>
    </w:p>
    <w:p w:rsidR="00E074F3" w:rsidRPr="00C927A3" w:rsidRDefault="00E074F3" w:rsidP="00C927A3">
      <w:pPr>
        <w:pStyle w:val="Standard"/>
        <w:widowControl/>
        <w:shd w:val="clear" w:color="auto" w:fill="FFFFFF"/>
        <w:suppressAutoHyphens w:val="0"/>
        <w:ind w:firstLine="709"/>
        <w:jc w:val="both"/>
        <w:rPr>
          <w:rFonts w:eastAsia="Times New Roman" w:cs="Times New Roman"/>
          <w:b/>
          <w:bCs/>
          <w:kern w:val="0"/>
          <w:lang w:eastAsia="ru-RU" w:bidi="ar-SA"/>
        </w:rPr>
      </w:pPr>
      <w:r w:rsidRPr="00C927A3">
        <w:rPr>
          <w:rFonts w:eastAsia="Times New Roman" w:cs="Times New Roman"/>
          <w:b/>
          <w:bCs/>
          <w:kern w:val="0"/>
          <w:lang w:eastAsia="ru-RU" w:bidi="ar-SA"/>
        </w:rPr>
        <w:t>Задачи:</w:t>
      </w:r>
    </w:p>
    <w:p w:rsidR="00E074F3" w:rsidRDefault="00233ED3" w:rsidP="00C927A3">
      <w:pPr>
        <w:pStyle w:val="Standard"/>
        <w:widowControl/>
        <w:shd w:val="clear" w:color="auto" w:fill="FFFFFF"/>
        <w:suppressAutoHyphens w:val="0"/>
        <w:ind w:firstLine="709"/>
        <w:jc w:val="both"/>
        <w:rPr>
          <w:rFonts w:eastAsia="Times New Roman" w:cs="Times New Roman"/>
          <w:b/>
          <w:i/>
          <w:iCs/>
          <w:kern w:val="0"/>
          <w:lang w:eastAsia="ru-RU" w:bidi="ar-SA"/>
        </w:rPr>
      </w:pPr>
      <w:r>
        <w:rPr>
          <w:rFonts w:eastAsia="Times New Roman" w:cs="Times New Roman"/>
          <w:b/>
          <w:i/>
          <w:iCs/>
          <w:kern w:val="0"/>
          <w:lang w:eastAsia="ru-RU" w:bidi="ar-SA"/>
        </w:rPr>
        <w:t>Образовательные</w:t>
      </w:r>
      <w:r w:rsidR="00777846">
        <w:rPr>
          <w:rFonts w:eastAsia="Times New Roman" w:cs="Times New Roman"/>
          <w:b/>
          <w:i/>
          <w:iCs/>
          <w:kern w:val="0"/>
          <w:lang w:val="en-US" w:eastAsia="ru-RU" w:bidi="ar-SA"/>
        </w:rPr>
        <w:t>/</w:t>
      </w:r>
      <w:r w:rsidR="00777846">
        <w:rPr>
          <w:rFonts w:eastAsia="Times New Roman" w:cs="Times New Roman"/>
          <w:b/>
          <w:i/>
          <w:iCs/>
          <w:kern w:val="0"/>
          <w:lang w:eastAsia="ru-RU" w:bidi="ar-SA"/>
        </w:rPr>
        <w:t>предметные</w:t>
      </w:r>
      <w:r w:rsidR="00E074F3" w:rsidRPr="00C927A3">
        <w:rPr>
          <w:rFonts w:eastAsia="Times New Roman" w:cs="Times New Roman"/>
          <w:b/>
          <w:i/>
          <w:iCs/>
          <w:kern w:val="0"/>
          <w:lang w:eastAsia="ru-RU" w:bidi="ar-SA"/>
        </w:rPr>
        <w:t>:</w:t>
      </w:r>
    </w:p>
    <w:p w:rsidR="008C7FBB" w:rsidRPr="00C927A3" w:rsidRDefault="008C7FBB" w:rsidP="00515E8C">
      <w:pPr>
        <w:pStyle w:val="af5"/>
        <w:widowControl/>
        <w:numPr>
          <w:ilvl w:val="0"/>
          <w:numId w:val="6"/>
        </w:numPr>
        <w:shd w:val="clear" w:color="auto" w:fill="FFFFFF"/>
        <w:suppressAutoHyphens w:val="0"/>
        <w:ind w:left="0" w:firstLine="709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формирование начальных знаний в области музееведения;</w:t>
      </w:r>
    </w:p>
    <w:p w:rsidR="00E074F3" w:rsidRPr="008C7FBB" w:rsidRDefault="001D0D4C" w:rsidP="00515E8C">
      <w:pPr>
        <w:pStyle w:val="af5"/>
        <w:widowControl/>
        <w:numPr>
          <w:ilvl w:val="0"/>
          <w:numId w:val="6"/>
        </w:numPr>
        <w:shd w:val="clear" w:color="auto" w:fill="FFFFFF"/>
        <w:suppressAutoHyphens w:val="0"/>
        <w:ind w:left="0" w:firstLine="709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знакомство </w:t>
      </w:r>
      <w:r w:rsidR="008C7FBB">
        <w:rPr>
          <w:rFonts w:eastAsia="Times New Roman" w:cs="Times New Roman"/>
          <w:szCs w:val="24"/>
          <w:lang w:eastAsia="ru-RU"/>
        </w:rPr>
        <w:t xml:space="preserve"> </w:t>
      </w:r>
      <w:r w:rsidR="00E074F3" w:rsidRPr="00C927A3">
        <w:rPr>
          <w:rFonts w:eastAsia="Times New Roman" w:cs="Times New Roman"/>
          <w:szCs w:val="24"/>
          <w:lang w:eastAsia="ru-RU"/>
        </w:rPr>
        <w:t xml:space="preserve"> учащихся с теоретическими и методическими основами поисковой музейно-краеведческой деятельности;</w:t>
      </w:r>
    </w:p>
    <w:p w:rsidR="008C7FBB" w:rsidRDefault="008C7FBB" w:rsidP="00515E8C">
      <w:pPr>
        <w:pStyle w:val="af5"/>
        <w:widowControl/>
        <w:numPr>
          <w:ilvl w:val="0"/>
          <w:numId w:val="6"/>
        </w:numPr>
        <w:shd w:val="clear" w:color="auto" w:fill="FFFFFF"/>
        <w:suppressAutoHyphens w:val="0"/>
        <w:ind w:left="0" w:firstLine="709"/>
        <w:jc w:val="both"/>
        <w:rPr>
          <w:rFonts w:eastAsia="Times New Roman" w:cs="Times New Roman"/>
          <w:szCs w:val="24"/>
          <w:lang w:eastAsia="ru-RU"/>
        </w:rPr>
      </w:pPr>
      <w:r w:rsidRPr="00C927A3">
        <w:rPr>
          <w:rFonts w:eastAsia="Times New Roman" w:cs="Times New Roman"/>
          <w:szCs w:val="24"/>
          <w:lang w:eastAsia="ru-RU"/>
        </w:rPr>
        <w:t>формирова</w:t>
      </w:r>
      <w:r w:rsidR="001D0D4C">
        <w:rPr>
          <w:rFonts w:eastAsia="Times New Roman" w:cs="Times New Roman"/>
          <w:szCs w:val="24"/>
          <w:lang w:eastAsia="ru-RU"/>
        </w:rPr>
        <w:t xml:space="preserve">ние </w:t>
      </w:r>
      <w:r w:rsidRPr="00C927A3">
        <w:rPr>
          <w:rFonts w:eastAsia="Times New Roman" w:cs="Times New Roman"/>
          <w:szCs w:val="24"/>
          <w:lang w:eastAsia="ru-RU"/>
        </w:rPr>
        <w:t xml:space="preserve"> умения работать с различными источниками информации</w:t>
      </w:r>
      <w:r w:rsidR="001D0D4C">
        <w:rPr>
          <w:rFonts w:eastAsia="Times New Roman" w:cs="Times New Roman"/>
          <w:szCs w:val="24"/>
          <w:lang w:eastAsia="ru-RU"/>
        </w:rPr>
        <w:t>;</w:t>
      </w:r>
    </w:p>
    <w:p w:rsidR="001D0D4C" w:rsidRPr="00C927A3" w:rsidRDefault="001D0D4C" w:rsidP="00515E8C">
      <w:pPr>
        <w:pStyle w:val="af5"/>
        <w:widowControl/>
        <w:numPr>
          <w:ilvl w:val="0"/>
          <w:numId w:val="6"/>
        </w:numPr>
        <w:shd w:val="clear" w:color="auto" w:fill="FFFFFF"/>
        <w:suppressAutoHyphens w:val="0"/>
        <w:ind w:left="0" w:firstLine="709"/>
        <w:jc w:val="both"/>
        <w:rPr>
          <w:rFonts w:eastAsia="Times New Roman" w:cs="Times New Roman"/>
          <w:kern w:val="0"/>
          <w:szCs w:val="24"/>
          <w:lang w:eastAsia="ru-RU" w:bidi="ar-SA"/>
        </w:rPr>
      </w:pPr>
      <w:r w:rsidRPr="00C927A3">
        <w:rPr>
          <w:rFonts w:eastAsia="Times New Roman" w:cs="Times New Roman"/>
          <w:szCs w:val="24"/>
          <w:lang w:eastAsia="ru-RU"/>
        </w:rPr>
        <w:t>формирова</w:t>
      </w:r>
      <w:r>
        <w:rPr>
          <w:rFonts w:eastAsia="Times New Roman" w:cs="Times New Roman"/>
          <w:szCs w:val="24"/>
          <w:lang w:eastAsia="ru-RU"/>
        </w:rPr>
        <w:t>ние</w:t>
      </w:r>
      <w:r w:rsidRPr="00C927A3">
        <w:rPr>
          <w:rFonts w:eastAsia="Times New Roman" w:cs="Times New Roman"/>
          <w:kern w:val="0"/>
          <w:szCs w:val="24"/>
          <w:lang w:eastAsia="ru-RU" w:bidi="ar-SA"/>
        </w:rPr>
        <w:t xml:space="preserve"> навык</w:t>
      </w:r>
      <w:r>
        <w:rPr>
          <w:rFonts w:eastAsia="Times New Roman" w:cs="Times New Roman"/>
          <w:kern w:val="0"/>
          <w:szCs w:val="24"/>
          <w:lang w:eastAsia="ru-RU" w:bidi="ar-SA"/>
        </w:rPr>
        <w:t>а</w:t>
      </w:r>
      <w:r w:rsidRPr="00C927A3">
        <w:rPr>
          <w:rFonts w:eastAsia="Times New Roman" w:cs="Times New Roman"/>
          <w:kern w:val="0"/>
          <w:szCs w:val="24"/>
          <w:lang w:eastAsia="ru-RU" w:bidi="ar-SA"/>
        </w:rPr>
        <w:t xml:space="preserve"> самостоятельной работы по изучению истории России, истории города и Томской области, и</w:t>
      </w:r>
      <w:r>
        <w:rPr>
          <w:rFonts w:eastAsia="Times New Roman" w:cs="Times New Roman"/>
          <w:kern w:val="0"/>
          <w:szCs w:val="24"/>
          <w:lang w:eastAsia="ru-RU" w:bidi="ar-SA"/>
        </w:rPr>
        <w:t>стории гимназии и истории семьи;</w:t>
      </w:r>
    </w:p>
    <w:p w:rsidR="003F35F2" w:rsidRPr="00C927A3" w:rsidRDefault="001D0D4C" w:rsidP="00515E8C">
      <w:pPr>
        <w:pStyle w:val="af5"/>
        <w:widowControl/>
        <w:numPr>
          <w:ilvl w:val="0"/>
          <w:numId w:val="6"/>
        </w:numPr>
        <w:shd w:val="clear" w:color="auto" w:fill="FFFFFF"/>
        <w:suppressAutoHyphens w:val="0"/>
        <w:ind w:left="0" w:firstLine="709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п</w:t>
      </w:r>
      <w:r w:rsidR="003F35F2" w:rsidRPr="00C927A3">
        <w:rPr>
          <w:rFonts w:eastAsia="Times New Roman" w:cs="Times New Roman"/>
          <w:szCs w:val="24"/>
          <w:lang w:eastAsia="ru-RU"/>
        </w:rPr>
        <w:t>одготов</w:t>
      </w:r>
      <w:r>
        <w:rPr>
          <w:rFonts w:eastAsia="Times New Roman" w:cs="Times New Roman"/>
          <w:szCs w:val="24"/>
          <w:lang w:eastAsia="ru-RU"/>
        </w:rPr>
        <w:t>ка</w:t>
      </w:r>
      <w:r w:rsidR="003F35F2" w:rsidRPr="00C927A3">
        <w:rPr>
          <w:rFonts w:eastAsia="Times New Roman" w:cs="Times New Roman"/>
          <w:szCs w:val="24"/>
          <w:lang w:eastAsia="ru-RU"/>
        </w:rPr>
        <w:t xml:space="preserve"> экскурсоводов из числа обучающихся гимназии для проведения эк</w:t>
      </w:r>
      <w:r w:rsidR="003F35F2" w:rsidRPr="00C927A3">
        <w:rPr>
          <w:rFonts w:eastAsia="Times New Roman" w:cs="Times New Roman"/>
          <w:szCs w:val="24"/>
          <w:lang w:eastAsia="ru-RU"/>
        </w:rPr>
        <w:t>с</w:t>
      </w:r>
      <w:r w:rsidR="003F35F2" w:rsidRPr="00C927A3">
        <w:rPr>
          <w:rFonts w:eastAsia="Times New Roman" w:cs="Times New Roman"/>
          <w:szCs w:val="24"/>
          <w:lang w:eastAsia="ru-RU"/>
        </w:rPr>
        <w:t>курсий по музею гимназии и у</w:t>
      </w:r>
      <w:r w:rsidR="002360DE">
        <w:rPr>
          <w:rFonts w:eastAsia="Times New Roman" w:cs="Times New Roman"/>
          <w:szCs w:val="24"/>
          <w:lang w:eastAsia="ru-RU"/>
        </w:rPr>
        <w:t>частие в конкурсе экскурсоводов.</w:t>
      </w:r>
    </w:p>
    <w:p w:rsidR="00E074F3" w:rsidRDefault="00233ED3" w:rsidP="00C927A3">
      <w:pPr>
        <w:pStyle w:val="Standard"/>
        <w:widowControl/>
        <w:shd w:val="clear" w:color="auto" w:fill="FFFFFF"/>
        <w:suppressAutoHyphens w:val="0"/>
        <w:ind w:firstLine="709"/>
        <w:jc w:val="both"/>
        <w:rPr>
          <w:rFonts w:eastAsia="Times New Roman" w:cs="Times New Roman"/>
          <w:b/>
          <w:i/>
          <w:iCs/>
          <w:kern w:val="0"/>
          <w:lang w:eastAsia="ru-RU" w:bidi="ar-SA"/>
        </w:rPr>
      </w:pPr>
      <w:r>
        <w:rPr>
          <w:rFonts w:eastAsia="Times New Roman" w:cs="Times New Roman"/>
          <w:b/>
          <w:i/>
          <w:iCs/>
          <w:kern w:val="0"/>
          <w:lang w:eastAsia="ru-RU" w:bidi="ar-SA"/>
        </w:rPr>
        <w:t>Развивающие</w:t>
      </w:r>
      <w:r w:rsidR="00777846">
        <w:rPr>
          <w:rFonts w:eastAsia="Times New Roman" w:cs="Times New Roman"/>
          <w:b/>
          <w:i/>
          <w:iCs/>
          <w:kern w:val="0"/>
          <w:lang w:val="en-US" w:eastAsia="ru-RU" w:bidi="ar-SA"/>
        </w:rPr>
        <w:t>/</w:t>
      </w:r>
      <w:r w:rsidR="00777846">
        <w:rPr>
          <w:rFonts w:eastAsia="Times New Roman" w:cs="Times New Roman"/>
          <w:b/>
          <w:i/>
          <w:iCs/>
          <w:kern w:val="0"/>
          <w:lang w:eastAsia="ru-RU" w:bidi="ar-SA"/>
        </w:rPr>
        <w:t>метапредметные</w:t>
      </w:r>
      <w:r w:rsidR="00E074F3" w:rsidRPr="00C927A3">
        <w:rPr>
          <w:rFonts w:eastAsia="Times New Roman" w:cs="Times New Roman"/>
          <w:b/>
          <w:i/>
          <w:iCs/>
          <w:kern w:val="0"/>
          <w:lang w:eastAsia="ru-RU" w:bidi="ar-SA"/>
        </w:rPr>
        <w:t>:</w:t>
      </w:r>
    </w:p>
    <w:p w:rsidR="00777846" w:rsidRDefault="00C1783A" w:rsidP="00515E8C">
      <w:pPr>
        <w:pStyle w:val="af5"/>
        <w:widowControl/>
        <w:numPr>
          <w:ilvl w:val="0"/>
          <w:numId w:val="5"/>
        </w:numPr>
        <w:shd w:val="clear" w:color="auto" w:fill="FFFFFF"/>
        <w:suppressAutoHyphens w:val="0"/>
        <w:ind w:left="0" w:firstLine="709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развитие познавательных умений (поиск и выделение необходимой информации, структурирование знаний, создание алгоритмов деятельности при решении проблем творч</w:t>
      </w:r>
      <w:r>
        <w:rPr>
          <w:rFonts w:eastAsia="Times New Roman" w:cs="Times New Roman"/>
          <w:szCs w:val="24"/>
          <w:lang w:eastAsia="ru-RU"/>
        </w:rPr>
        <w:t>е</w:t>
      </w:r>
      <w:r>
        <w:rPr>
          <w:rFonts w:eastAsia="Times New Roman" w:cs="Times New Roman"/>
          <w:szCs w:val="24"/>
          <w:lang w:eastAsia="ru-RU"/>
        </w:rPr>
        <w:t>ского и поискового характера)</w:t>
      </w:r>
      <w:r w:rsidR="00777846" w:rsidRPr="00C927A3">
        <w:rPr>
          <w:rFonts w:eastAsia="Times New Roman" w:cs="Times New Roman"/>
          <w:szCs w:val="24"/>
          <w:lang w:eastAsia="ru-RU"/>
        </w:rPr>
        <w:t>;</w:t>
      </w:r>
    </w:p>
    <w:p w:rsidR="00C1783A" w:rsidRDefault="00C1783A" w:rsidP="00515E8C">
      <w:pPr>
        <w:pStyle w:val="af5"/>
        <w:widowControl/>
        <w:numPr>
          <w:ilvl w:val="0"/>
          <w:numId w:val="5"/>
        </w:numPr>
        <w:shd w:val="clear" w:color="auto" w:fill="FFFFFF"/>
        <w:suppressAutoHyphens w:val="0"/>
        <w:ind w:left="0" w:firstLine="709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развитие регулятивных умений (ставить цели, планировать собственную де</w:t>
      </w:r>
      <w:r>
        <w:rPr>
          <w:rFonts w:eastAsia="Times New Roman" w:cs="Times New Roman"/>
          <w:szCs w:val="24"/>
          <w:lang w:eastAsia="ru-RU"/>
        </w:rPr>
        <w:t>я</w:t>
      </w:r>
      <w:r>
        <w:rPr>
          <w:rFonts w:eastAsia="Times New Roman" w:cs="Times New Roman"/>
          <w:szCs w:val="24"/>
          <w:lang w:eastAsia="ru-RU"/>
        </w:rPr>
        <w:t>тельность, осуществлять контроль и коррекцию деятельности</w:t>
      </w:r>
      <w:r w:rsidR="00741049">
        <w:rPr>
          <w:rFonts w:eastAsia="Times New Roman" w:cs="Times New Roman"/>
          <w:szCs w:val="24"/>
          <w:lang w:eastAsia="ru-RU"/>
        </w:rPr>
        <w:t>)</w:t>
      </w:r>
      <w:r w:rsidR="001D0D4C">
        <w:rPr>
          <w:rFonts w:eastAsia="Times New Roman" w:cs="Times New Roman"/>
          <w:szCs w:val="24"/>
          <w:lang w:eastAsia="ru-RU"/>
        </w:rPr>
        <w:t>;</w:t>
      </w:r>
    </w:p>
    <w:p w:rsidR="00777846" w:rsidRDefault="00777846" w:rsidP="00515E8C">
      <w:pPr>
        <w:pStyle w:val="af5"/>
        <w:widowControl/>
        <w:numPr>
          <w:ilvl w:val="0"/>
          <w:numId w:val="5"/>
        </w:numPr>
        <w:shd w:val="clear" w:color="auto" w:fill="FFFFFF"/>
        <w:suppressAutoHyphens w:val="0"/>
        <w:ind w:left="0" w:firstLine="709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разви</w:t>
      </w:r>
      <w:r w:rsidR="00741049">
        <w:rPr>
          <w:rFonts w:eastAsia="Times New Roman" w:cs="Times New Roman"/>
          <w:szCs w:val="24"/>
          <w:lang w:eastAsia="ru-RU"/>
        </w:rPr>
        <w:t>тие коммуникативных умений (планирование учебного сотрудничества, умение полно и точно выражать свои мысли, умение работать в команде);</w:t>
      </w:r>
    </w:p>
    <w:p w:rsidR="00741049" w:rsidRDefault="002360DE" w:rsidP="00515E8C">
      <w:pPr>
        <w:pStyle w:val="af5"/>
        <w:widowControl/>
        <w:numPr>
          <w:ilvl w:val="0"/>
          <w:numId w:val="5"/>
        </w:numPr>
        <w:shd w:val="clear" w:color="auto" w:fill="FFFFFF"/>
        <w:suppressAutoHyphens w:val="0"/>
        <w:ind w:left="0" w:firstLine="709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развитие анали</w:t>
      </w:r>
      <w:r w:rsidR="001D0D4C">
        <w:rPr>
          <w:rFonts w:eastAsia="Times New Roman" w:cs="Times New Roman"/>
          <w:szCs w:val="24"/>
          <w:lang w:eastAsia="ru-RU"/>
        </w:rPr>
        <w:t>тических способностей обучающих</w:t>
      </w:r>
      <w:r>
        <w:rPr>
          <w:rFonts w:eastAsia="Times New Roman" w:cs="Times New Roman"/>
          <w:szCs w:val="24"/>
          <w:lang w:eastAsia="ru-RU"/>
        </w:rPr>
        <w:t>ся, мотивации к дальнейшему изучению истории;</w:t>
      </w:r>
    </w:p>
    <w:p w:rsidR="002360DE" w:rsidRDefault="002360DE" w:rsidP="00515E8C">
      <w:pPr>
        <w:pStyle w:val="af5"/>
        <w:widowControl/>
        <w:numPr>
          <w:ilvl w:val="0"/>
          <w:numId w:val="5"/>
        </w:numPr>
        <w:shd w:val="clear" w:color="auto" w:fill="FFFFFF"/>
        <w:suppressAutoHyphens w:val="0"/>
        <w:ind w:left="0" w:firstLine="709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приобщение к новому социальному опыту через участие в конференциях, гимн</w:t>
      </w:r>
      <w:r>
        <w:rPr>
          <w:rFonts w:eastAsia="Times New Roman" w:cs="Times New Roman"/>
          <w:szCs w:val="24"/>
          <w:lang w:eastAsia="ru-RU"/>
        </w:rPr>
        <w:t>а</w:t>
      </w:r>
      <w:r>
        <w:rPr>
          <w:rFonts w:eastAsia="Times New Roman" w:cs="Times New Roman"/>
          <w:szCs w:val="24"/>
          <w:lang w:eastAsia="ru-RU"/>
        </w:rPr>
        <w:t>зических и городских мероприятиях историко-патриотической направленности;</w:t>
      </w:r>
    </w:p>
    <w:p w:rsidR="002360DE" w:rsidRPr="00C927A3" w:rsidRDefault="002360DE" w:rsidP="00515E8C">
      <w:pPr>
        <w:pStyle w:val="af5"/>
        <w:widowControl/>
        <w:numPr>
          <w:ilvl w:val="0"/>
          <w:numId w:val="5"/>
        </w:numPr>
        <w:shd w:val="clear" w:color="auto" w:fill="FFFFFF"/>
        <w:suppressAutoHyphens w:val="0"/>
        <w:ind w:left="0" w:firstLine="709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развитие индивидуальных качеств и способностей. </w:t>
      </w:r>
    </w:p>
    <w:p w:rsidR="00E074F3" w:rsidRPr="00C927A3" w:rsidRDefault="00233ED3" w:rsidP="00C927A3">
      <w:pPr>
        <w:pStyle w:val="Standard"/>
        <w:widowControl/>
        <w:shd w:val="clear" w:color="auto" w:fill="FFFFFF"/>
        <w:suppressAutoHyphens w:val="0"/>
        <w:ind w:firstLine="709"/>
        <w:jc w:val="both"/>
        <w:rPr>
          <w:rFonts w:eastAsia="Times New Roman" w:cs="Times New Roman"/>
          <w:b/>
          <w:i/>
          <w:iCs/>
          <w:kern w:val="0"/>
          <w:lang w:eastAsia="ru-RU" w:bidi="ar-SA"/>
        </w:rPr>
      </w:pPr>
      <w:r>
        <w:rPr>
          <w:rFonts w:eastAsia="Times New Roman" w:cs="Times New Roman"/>
          <w:b/>
          <w:i/>
          <w:iCs/>
          <w:kern w:val="0"/>
          <w:lang w:eastAsia="ru-RU" w:bidi="ar-SA"/>
        </w:rPr>
        <w:t>Воспитательные</w:t>
      </w:r>
      <w:r w:rsidR="00777846">
        <w:rPr>
          <w:rFonts w:eastAsia="Times New Roman" w:cs="Times New Roman"/>
          <w:b/>
          <w:i/>
          <w:iCs/>
          <w:kern w:val="0"/>
          <w:lang w:val="en-US" w:eastAsia="ru-RU" w:bidi="ar-SA"/>
        </w:rPr>
        <w:t>/</w:t>
      </w:r>
      <w:r w:rsidR="00777846">
        <w:rPr>
          <w:rFonts w:eastAsia="Times New Roman" w:cs="Times New Roman"/>
          <w:b/>
          <w:i/>
          <w:iCs/>
          <w:kern w:val="0"/>
          <w:lang w:eastAsia="ru-RU" w:bidi="ar-SA"/>
        </w:rPr>
        <w:t>личностные</w:t>
      </w:r>
      <w:r w:rsidR="00E074F3" w:rsidRPr="00C927A3">
        <w:rPr>
          <w:rFonts w:eastAsia="Times New Roman" w:cs="Times New Roman"/>
          <w:b/>
          <w:i/>
          <w:iCs/>
          <w:kern w:val="0"/>
          <w:lang w:eastAsia="ru-RU" w:bidi="ar-SA"/>
        </w:rPr>
        <w:t>:</w:t>
      </w:r>
    </w:p>
    <w:p w:rsidR="001D0D4C" w:rsidRPr="001D0D4C" w:rsidRDefault="002360DE" w:rsidP="00515E8C">
      <w:pPr>
        <w:pStyle w:val="af5"/>
        <w:widowControl/>
        <w:numPr>
          <w:ilvl w:val="0"/>
          <w:numId w:val="4"/>
        </w:numPr>
        <w:shd w:val="clear" w:color="auto" w:fill="FFFFFF"/>
        <w:suppressAutoHyphens w:val="0"/>
        <w:ind w:left="0" w:firstLine="709"/>
        <w:jc w:val="both"/>
        <w:rPr>
          <w:rFonts w:eastAsia="Times New Roman" w:cs="Times New Roman"/>
          <w:kern w:val="0"/>
          <w:szCs w:val="24"/>
          <w:lang w:eastAsia="ru-RU" w:bidi="ar-SA"/>
        </w:rPr>
      </w:pPr>
      <w:r w:rsidRPr="001D0D4C">
        <w:rPr>
          <w:rFonts w:eastAsia="Times New Roman" w:cs="Times New Roman"/>
          <w:kern w:val="0"/>
          <w:szCs w:val="24"/>
          <w:lang w:eastAsia="ru-RU" w:bidi="ar-SA"/>
        </w:rPr>
        <w:t>воспитание позитивно</w:t>
      </w:r>
      <w:r w:rsidR="001D0D4C" w:rsidRPr="001D0D4C">
        <w:rPr>
          <w:rFonts w:eastAsia="Times New Roman" w:cs="Times New Roman"/>
          <w:kern w:val="0"/>
          <w:szCs w:val="24"/>
          <w:lang w:eastAsia="ru-RU" w:bidi="ar-SA"/>
        </w:rPr>
        <w:t>го</w:t>
      </w:r>
      <w:r w:rsidRPr="001D0D4C">
        <w:rPr>
          <w:rFonts w:eastAsia="Times New Roman" w:cs="Times New Roman"/>
          <w:kern w:val="0"/>
          <w:szCs w:val="24"/>
          <w:lang w:eastAsia="ru-RU" w:bidi="ar-SA"/>
        </w:rPr>
        <w:t xml:space="preserve"> отношени</w:t>
      </w:r>
      <w:r w:rsidR="001D0D4C" w:rsidRPr="001D0D4C">
        <w:rPr>
          <w:rFonts w:eastAsia="Times New Roman" w:cs="Times New Roman"/>
          <w:kern w:val="0"/>
          <w:szCs w:val="24"/>
          <w:lang w:eastAsia="ru-RU" w:bidi="ar-SA"/>
        </w:rPr>
        <w:t>я</w:t>
      </w:r>
      <w:r w:rsidRPr="001D0D4C">
        <w:rPr>
          <w:rFonts w:eastAsia="Times New Roman" w:cs="Times New Roman"/>
          <w:kern w:val="0"/>
          <w:szCs w:val="24"/>
          <w:lang w:eastAsia="ru-RU" w:bidi="ar-SA"/>
        </w:rPr>
        <w:t xml:space="preserve"> </w:t>
      </w:r>
      <w:r w:rsidRPr="001D0D4C">
        <w:rPr>
          <w:rFonts w:eastAsia="Times New Roman" w:cs="Times New Roman"/>
          <w:iCs/>
          <w:kern w:val="0"/>
          <w:szCs w:val="24"/>
          <w:lang w:eastAsia="ru-RU" w:bidi="ar-SA"/>
        </w:rPr>
        <w:t>обучающих</w:t>
      </w:r>
      <w:r w:rsidR="00E074F3" w:rsidRPr="001D0D4C">
        <w:rPr>
          <w:rFonts w:eastAsia="Times New Roman" w:cs="Times New Roman"/>
          <w:iCs/>
          <w:kern w:val="0"/>
          <w:szCs w:val="24"/>
          <w:lang w:eastAsia="ru-RU" w:bidi="ar-SA"/>
        </w:rPr>
        <w:t xml:space="preserve">ся </w:t>
      </w:r>
      <w:r w:rsidR="001D0D4C" w:rsidRPr="001D0D4C">
        <w:rPr>
          <w:rFonts w:eastAsia="Times New Roman" w:cs="Times New Roman"/>
          <w:iCs/>
          <w:kern w:val="0"/>
          <w:szCs w:val="24"/>
          <w:lang w:eastAsia="ru-RU" w:bidi="ar-SA"/>
        </w:rPr>
        <w:t>к</w:t>
      </w:r>
      <w:r w:rsidR="00E074F3" w:rsidRPr="001D0D4C">
        <w:rPr>
          <w:rFonts w:eastAsia="Times New Roman" w:cs="Times New Roman"/>
          <w:iCs/>
          <w:kern w:val="0"/>
          <w:szCs w:val="24"/>
          <w:lang w:eastAsia="ru-RU" w:bidi="ar-SA"/>
        </w:rPr>
        <w:t xml:space="preserve"> норм</w:t>
      </w:r>
      <w:r w:rsidR="001D0D4C" w:rsidRPr="001D0D4C">
        <w:rPr>
          <w:rFonts w:eastAsia="Times New Roman" w:cs="Times New Roman"/>
          <w:iCs/>
          <w:kern w:val="0"/>
          <w:szCs w:val="24"/>
          <w:lang w:eastAsia="ru-RU" w:bidi="ar-SA"/>
        </w:rPr>
        <w:t>ам</w:t>
      </w:r>
      <w:r w:rsidR="00E074F3" w:rsidRPr="001D0D4C">
        <w:rPr>
          <w:rFonts w:eastAsia="Times New Roman" w:cs="Times New Roman"/>
          <w:iCs/>
          <w:kern w:val="0"/>
          <w:szCs w:val="24"/>
          <w:lang w:eastAsia="ru-RU" w:bidi="ar-SA"/>
        </w:rPr>
        <w:t>, духовно-нравственны</w:t>
      </w:r>
      <w:r w:rsidR="001D0D4C" w:rsidRPr="001D0D4C">
        <w:rPr>
          <w:rFonts w:eastAsia="Times New Roman" w:cs="Times New Roman"/>
          <w:iCs/>
          <w:kern w:val="0"/>
          <w:szCs w:val="24"/>
          <w:lang w:eastAsia="ru-RU" w:bidi="ar-SA"/>
        </w:rPr>
        <w:t>м ценностям</w:t>
      </w:r>
      <w:r w:rsidR="00E074F3" w:rsidRPr="001D0D4C">
        <w:rPr>
          <w:rFonts w:eastAsia="Times New Roman" w:cs="Times New Roman"/>
          <w:iCs/>
          <w:kern w:val="0"/>
          <w:szCs w:val="24"/>
          <w:lang w:eastAsia="ru-RU" w:bidi="ar-SA"/>
        </w:rPr>
        <w:t>, традици</w:t>
      </w:r>
      <w:r w:rsidR="001D0D4C" w:rsidRPr="001D0D4C">
        <w:rPr>
          <w:rFonts w:eastAsia="Times New Roman" w:cs="Times New Roman"/>
          <w:iCs/>
          <w:kern w:val="0"/>
          <w:szCs w:val="24"/>
          <w:lang w:eastAsia="ru-RU" w:bidi="ar-SA"/>
        </w:rPr>
        <w:t xml:space="preserve">ям, </w:t>
      </w:r>
      <w:r w:rsidR="00E074F3" w:rsidRPr="001D0D4C">
        <w:rPr>
          <w:rFonts w:eastAsia="Times New Roman" w:cs="Times New Roman"/>
          <w:iCs/>
          <w:kern w:val="0"/>
          <w:szCs w:val="24"/>
          <w:lang w:eastAsia="ru-RU" w:bidi="ar-SA"/>
        </w:rPr>
        <w:t xml:space="preserve"> российско</w:t>
      </w:r>
      <w:r w:rsidR="001D0D4C" w:rsidRPr="001D0D4C">
        <w:rPr>
          <w:rFonts w:eastAsia="Times New Roman" w:cs="Times New Roman"/>
          <w:iCs/>
          <w:kern w:val="0"/>
          <w:szCs w:val="24"/>
          <w:lang w:eastAsia="ru-RU" w:bidi="ar-SA"/>
        </w:rPr>
        <w:t xml:space="preserve">го </w:t>
      </w:r>
      <w:r w:rsidR="00E074F3" w:rsidRPr="001D0D4C">
        <w:rPr>
          <w:rFonts w:eastAsia="Times New Roman" w:cs="Times New Roman"/>
          <w:iCs/>
          <w:kern w:val="0"/>
          <w:szCs w:val="24"/>
          <w:lang w:eastAsia="ru-RU" w:bidi="ar-SA"/>
        </w:rPr>
        <w:t xml:space="preserve"> обществ</w:t>
      </w:r>
      <w:r w:rsidR="001D0D4C" w:rsidRPr="001D0D4C">
        <w:rPr>
          <w:rFonts w:eastAsia="Times New Roman" w:cs="Times New Roman"/>
          <w:iCs/>
          <w:kern w:val="0"/>
          <w:szCs w:val="24"/>
          <w:lang w:eastAsia="ru-RU" w:bidi="ar-SA"/>
        </w:rPr>
        <w:t>а, семи, гимназии;</w:t>
      </w:r>
    </w:p>
    <w:p w:rsidR="00E074F3" w:rsidRPr="00C927A3" w:rsidRDefault="00E074F3" w:rsidP="00515E8C">
      <w:pPr>
        <w:pStyle w:val="Standard"/>
        <w:widowControl/>
        <w:numPr>
          <w:ilvl w:val="0"/>
          <w:numId w:val="7"/>
        </w:numPr>
        <w:shd w:val="clear" w:color="auto" w:fill="FFFFFF"/>
        <w:suppressAutoHyphens w:val="0"/>
        <w:ind w:left="0" w:firstLine="709"/>
        <w:jc w:val="both"/>
        <w:rPr>
          <w:rFonts w:eastAsia="Times New Roman" w:cs="Times New Roman"/>
          <w:iCs/>
          <w:kern w:val="0"/>
          <w:lang w:eastAsia="ru-RU" w:bidi="ar-SA"/>
        </w:rPr>
      </w:pPr>
      <w:r w:rsidRPr="00C927A3">
        <w:rPr>
          <w:rFonts w:eastAsia="Times New Roman" w:cs="Times New Roman"/>
          <w:iCs/>
          <w:kern w:val="0"/>
          <w:lang w:eastAsia="ru-RU" w:bidi="ar-SA"/>
        </w:rPr>
        <w:t xml:space="preserve">формировать и развивать личностные отношения к этим нормам, ценностям, традициям (их освоение, принятие); </w:t>
      </w:r>
    </w:p>
    <w:p w:rsidR="00E074F3" w:rsidRPr="00C927A3" w:rsidRDefault="00E074F3" w:rsidP="00515E8C">
      <w:pPr>
        <w:pStyle w:val="Standard"/>
        <w:widowControl/>
        <w:numPr>
          <w:ilvl w:val="0"/>
          <w:numId w:val="4"/>
        </w:numPr>
        <w:shd w:val="clear" w:color="auto" w:fill="FFFFFF"/>
        <w:suppressAutoHyphens w:val="0"/>
        <w:ind w:left="0" w:firstLine="709"/>
        <w:jc w:val="both"/>
        <w:rPr>
          <w:rFonts w:eastAsia="Times New Roman" w:cs="Times New Roman"/>
          <w:iCs/>
          <w:kern w:val="0"/>
          <w:lang w:eastAsia="ru-RU" w:bidi="ar-SA"/>
        </w:rPr>
      </w:pPr>
      <w:r w:rsidRPr="00C927A3">
        <w:rPr>
          <w:rFonts w:eastAsia="Times New Roman" w:cs="Times New Roman"/>
          <w:iCs/>
          <w:kern w:val="0"/>
          <w:lang w:eastAsia="ru-RU" w:bidi="ar-SA"/>
        </w:rPr>
        <w:t>способствовать приобретению соответствующего этим нормам, ценностям, тр</w:t>
      </w:r>
      <w:r w:rsidRPr="00C927A3">
        <w:rPr>
          <w:rFonts w:eastAsia="Times New Roman" w:cs="Times New Roman"/>
          <w:iCs/>
          <w:kern w:val="0"/>
          <w:lang w:eastAsia="ru-RU" w:bidi="ar-SA"/>
        </w:rPr>
        <w:t>а</w:t>
      </w:r>
      <w:r w:rsidRPr="00C927A3">
        <w:rPr>
          <w:rFonts w:eastAsia="Times New Roman" w:cs="Times New Roman"/>
          <w:iCs/>
          <w:kern w:val="0"/>
          <w:lang w:eastAsia="ru-RU" w:bidi="ar-SA"/>
        </w:rPr>
        <w:t>дициям социокультурного опыта поведения, общения, межличностных и социальных отнош</w:t>
      </w:r>
      <w:r w:rsidRPr="00C927A3">
        <w:rPr>
          <w:rFonts w:eastAsia="Times New Roman" w:cs="Times New Roman"/>
          <w:iCs/>
          <w:kern w:val="0"/>
          <w:lang w:eastAsia="ru-RU" w:bidi="ar-SA"/>
        </w:rPr>
        <w:t>е</w:t>
      </w:r>
      <w:r w:rsidRPr="00C927A3">
        <w:rPr>
          <w:rFonts w:eastAsia="Times New Roman" w:cs="Times New Roman"/>
          <w:iCs/>
          <w:kern w:val="0"/>
          <w:lang w:eastAsia="ru-RU" w:bidi="ar-SA"/>
        </w:rPr>
        <w:t>ний, применения полученных знаний;</w:t>
      </w:r>
    </w:p>
    <w:p w:rsidR="00E074F3" w:rsidRPr="00C927A3" w:rsidRDefault="00E074F3" w:rsidP="00515E8C">
      <w:pPr>
        <w:pStyle w:val="af5"/>
        <w:widowControl/>
        <w:numPr>
          <w:ilvl w:val="0"/>
          <w:numId w:val="4"/>
        </w:numPr>
        <w:shd w:val="clear" w:color="auto" w:fill="FFFFFF"/>
        <w:suppressAutoHyphens w:val="0"/>
        <w:ind w:left="0" w:firstLine="709"/>
        <w:jc w:val="both"/>
        <w:rPr>
          <w:rFonts w:cs="Times New Roman"/>
          <w:szCs w:val="24"/>
        </w:rPr>
      </w:pPr>
      <w:r w:rsidRPr="00C927A3">
        <w:rPr>
          <w:rFonts w:eastAsia="Times New Roman" w:cs="Times New Roman"/>
          <w:kern w:val="0"/>
          <w:szCs w:val="24"/>
          <w:lang w:eastAsia="ru-RU" w:bidi="ar-SA"/>
        </w:rPr>
        <w:t>способствовать воспитанию у обучающихся личностных качеств (</w:t>
      </w:r>
      <w:r w:rsidR="001D0D4C">
        <w:rPr>
          <w:rFonts w:eastAsia="Times New Roman" w:cs="Times New Roman"/>
          <w:kern w:val="0"/>
          <w:szCs w:val="24"/>
          <w:lang w:eastAsia="ru-RU" w:bidi="ar-SA"/>
        </w:rPr>
        <w:t>целеустре</w:t>
      </w:r>
      <w:r w:rsidR="001D0D4C">
        <w:rPr>
          <w:rFonts w:eastAsia="Times New Roman" w:cs="Times New Roman"/>
          <w:kern w:val="0"/>
          <w:szCs w:val="24"/>
          <w:lang w:eastAsia="ru-RU" w:bidi="ar-SA"/>
        </w:rPr>
        <w:t>м</w:t>
      </w:r>
      <w:r w:rsidR="001D0D4C">
        <w:rPr>
          <w:rFonts w:eastAsia="Times New Roman" w:cs="Times New Roman"/>
          <w:kern w:val="0"/>
          <w:szCs w:val="24"/>
          <w:lang w:eastAsia="ru-RU" w:bidi="ar-SA"/>
        </w:rPr>
        <w:t xml:space="preserve">ленность, </w:t>
      </w:r>
      <w:r w:rsidRPr="00C927A3">
        <w:rPr>
          <w:rFonts w:eastAsia="Times New Roman" w:cs="Times New Roman"/>
          <w:kern w:val="0"/>
          <w:szCs w:val="24"/>
          <w:lang w:eastAsia="ru-RU" w:bidi="ar-SA"/>
        </w:rPr>
        <w:t>умение работать в сотрудничестве с другими; коммуникабельность, уважение к себе и другим, личная и взаимная ответственность)</w:t>
      </w:r>
      <w:r w:rsidR="00B37E21">
        <w:rPr>
          <w:rFonts w:eastAsia="Times New Roman" w:cs="Times New Roman"/>
          <w:kern w:val="0"/>
          <w:szCs w:val="24"/>
          <w:lang w:eastAsia="ru-RU" w:bidi="ar-SA"/>
        </w:rPr>
        <w:t>.</w:t>
      </w:r>
    </w:p>
    <w:p w:rsidR="00233ED3" w:rsidRPr="00B37E21" w:rsidRDefault="00233ED3" w:rsidP="00233ED3">
      <w:pPr>
        <w:ind w:firstLine="709"/>
        <w:jc w:val="both"/>
        <w:rPr>
          <w:rFonts w:ascii="Times New Roman" w:hAnsi="Times New Roman"/>
          <w:b/>
          <w:szCs w:val="24"/>
        </w:rPr>
      </w:pPr>
      <w:r w:rsidRPr="00B37E21">
        <w:rPr>
          <w:rFonts w:ascii="Times New Roman" w:hAnsi="Times New Roman"/>
          <w:b/>
          <w:szCs w:val="24"/>
        </w:rPr>
        <w:t>Отличительные особенности данной программы</w:t>
      </w:r>
    </w:p>
    <w:p w:rsidR="00F93C0C" w:rsidRPr="00C927A3" w:rsidRDefault="00FE4919" w:rsidP="00F93C0C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Cs w:val="24"/>
        </w:rPr>
      </w:pPr>
      <w:r w:rsidRPr="00B37E21">
        <w:rPr>
          <w:rFonts w:ascii="Times New Roman" w:hAnsi="Times New Roman" w:cs="Times New Roman"/>
          <w:szCs w:val="24"/>
        </w:rPr>
        <w:t>Данный курс имеет</w:t>
      </w:r>
      <w:r w:rsidR="00233ED3" w:rsidRPr="00B37E21">
        <w:rPr>
          <w:rFonts w:ascii="Times New Roman" w:hAnsi="Times New Roman" w:cs="Times New Roman"/>
          <w:szCs w:val="24"/>
        </w:rPr>
        <w:t xml:space="preserve"> краеведческ</w:t>
      </w:r>
      <w:r w:rsidRPr="00B37E21">
        <w:rPr>
          <w:rFonts w:ascii="Times New Roman" w:hAnsi="Times New Roman" w:cs="Times New Roman"/>
          <w:szCs w:val="24"/>
        </w:rPr>
        <w:t>ую направленность</w:t>
      </w:r>
      <w:r w:rsidR="00233ED3" w:rsidRPr="00B37E21">
        <w:rPr>
          <w:rFonts w:ascii="Times New Roman" w:hAnsi="Times New Roman" w:cs="Times New Roman"/>
          <w:szCs w:val="24"/>
        </w:rPr>
        <w:t xml:space="preserve">. </w:t>
      </w:r>
      <w:r w:rsidR="00B37E21" w:rsidRPr="00B37E21">
        <w:rPr>
          <w:rFonts w:ascii="Times New Roman" w:hAnsi="Times New Roman" w:cs="Times New Roman"/>
          <w:bCs/>
        </w:rPr>
        <w:t>По целевой направленности п</w:t>
      </w:r>
      <w:r w:rsidR="00B37E21" w:rsidRPr="00B37E21">
        <w:rPr>
          <w:rFonts w:ascii="Times New Roman" w:hAnsi="Times New Roman" w:cs="Times New Roman"/>
        </w:rPr>
        <w:t>рограмма относится к  </w:t>
      </w:r>
      <w:r w:rsidR="00B37E21" w:rsidRPr="00B37E21">
        <w:rPr>
          <w:rFonts w:ascii="Times New Roman" w:hAnsi="Times New Roman" w:cs="Times New Roman"/>
          <w:bCs/>
        </w:rPr>
        <w:t>прикладным и предпрофильным</w:t>
      </w:r>
      <w:r w:rsidR="00B37E21">
        <w:rPr>
          <w:rFonts w:ascii="Times New Roman" w:hAnsi="Times New Roman" w:cs="Times New Roman"/>
          <w:bCs/>
        </w:rPr>
        <w:t>.</w:t>
      </w:r>
      <w:r w:rsidR="00B37E21" w:rsidRPr="00B37E21">
        <w:rPr>
          <w:rFonts w:ascii="Times New Roman" w:hAnsi="Times New Roman" w:cs="Times New Roman"/>
          <w:bCs/>
        </w:rPr>
        <w:t xml:space="preserve"> </w:t>
      </w:r>
      <w:r w:rsidR="00CB096D">
        <w:rPr>
          <w:rFonts w:ascii="Times New Roman" w:hAnsi="Times New Roman" w:cs="Times New Roman"/>
          <w:bCs/>
        </w:rPr>
        <w:t xml:space="preserve">Особенностью </w:t>
      </w:r>
      <w:r w:rsidR="00CB096D">
        <w:rPr>
          <w:rFonts w:ascii="Times New Roman" w:hAnsi="Times New Roman" w:cs="Times New Roman"/>
          <w:bCs/>
        </w:rPr>
        <w:lastRenderedPageBreak/>
        <w:t>программы является то, что н</w:t>
      </w:r>
      <w:r w:rsidR="00F93C0C" w:rsidRPr="00B37E21">
        <w:rPr>
          <w:rFonts w:ascii="Times New Roman" w:hAnsi="Times New Roman" w:cs="Times New Roman"/>
          <w:szCs w:val="24"/>
        </w:rPr>
        <w:t>аряду с образовательными результатами и практиками «рамкой» для содержания и  реализации</w:t>
      </w:r>
      <w:r w:rsidR="00F93C0C" w:rsidRPr="00C927A3">
        <w:rPr>
          <w:rFonts w:ascii="Times New Roman" w:hAnsi="Times New Roman" w:cs="Times New Roman"/>
          <w:szCs w:val="24"/>
        </w:rPr>
        <w:t xml:space="preserve"> программы будет также ориентация на области профессиональной деятельности.</w:t>
      </w:r>
      <w:r w:rsidR="00F93C0C">
        <w:rPr>
          <w:rFonts w:ascii="Times New Roman" w:hAnsi="Times New Roman" w:cs="Times New Roman"/>
          <w:szCs w:val="24"/>
        </w:rPr>
        <w:t xml:space="preserve"> </w:t>
      </w:r>
      <w:r w:rsidR="00F93C0C" w:rsidRPr="00C927A3">
        <w:rPr>
          <w:rFonts w:ascii="Times New Roman" w:hAnsi="Times New Roman" w:cs="Times New Roman"/>
          <w:szCs w:val="24"/>
        </w:rPr>
        <w:t>В качестве примера перспективных профессий – экскурсовод.</w:t>
      </w:r>
    </w:p>
    <w:p w:rsidR="00233ED3" w:rsidRPr="00CB096D" w:rsidRDefault="00233ED3" w:rsidP="00233ED3">
      <w:pPr>
        <w:ind w:firstLine="709"/>
        <w:jc w:val="both"/>
        <w:rPr>
          <w:rFonts w:ascii="Times New Roman" w:hAnsi="Times New Roman"/>
          <w:szCs w:val="24"/>
        </w:rPr>
      </w:pPr>
      <w:r w:rsidRPr="00CB096D">
        <w:rPr>
          <w:rFonts w:ascii="Times New Roman" w:hAnsi="Times New Roman"/>
          <w:szCs w:val="24"/>
        </w:rPr>
        <w:t>Особое внимание уделяется разработке индивидуально-образовательных маршрутов через вовлечение обуча</w:t>
      </w:r>
      <w:r w:rsidR="006E1604" w:rsidRPr="00CB096D">
        <w:rPr>
          <w:rFonts w:ascii="Times New Roman" w:hAnsi="Times New Roman"/>
          <w:szCs w:val="24"/>
        </w:rPr>
        <w:t>ющихся в проектную деятельность и участие в научно-практических конференциях.</w:t>
      </w:r>
    </w:p>
    <w:p w:rsidR="00233ED3" w:rsidRPr="00CB096D" w:rsidRDefault="00233ED3" w:rsidP="00233ED3">
      <w:pPr>
        <w:ind w:firstLine="709"/>
        <w:jc w:val="both"/>
        <w:rPr>
          <w:rFonts w:ascii="Times New Roman" w:hAnsi="Times New Roman"/>
          <w:szCs w:val="24"/>
        </w:rPr>
      </w:pPr>
      <w:r w:rsidRPr="00CB096D">
        <w:rPr>
          <w:rFonts w:ascii="Times New Roman" w:hAnsi="Times New Roman"/>
          <w:b/>
          <w:szCs w:val="24"/>
        </w:rPr>
        <w:t>Базовые принципы</w:t>
      </w:r>
      <w:r w:rsidRPr="00CB096D">
        <w:rPr>
          <w:rFonts w:ascii="Times New Roman" w:hAnsi="Times New Roman"/>
          <w:szCs w:val="24"/>
        </w:rPr>
        <w:t xml:space="preserve">, определяющие особенность данной программы: </w:t>
      </w:r>
    </w:p>
    <w:p w:rsidR="00660BE3" w:rsidRPr="00CB096D" w:rsidRDefault="00660BE3" w:rsidP="00233ED3">
      <w:pPr>
        <w:ind w:firstLine="709"/>
        <w:jc w:val="both"/>
        <w:rPr>
          <w:rFonts w:ascii="Times New Roman" w:hAnsi="Times New Roman"/>
          <w:szCs w:val="24"/>
        </w:rPr>
      </w:pPr>
      <w:r w:rsidRPr="00CB096D">
        <w:rPr>
          <w:rFonts w:ascii="Times New Roman" w:hAnsi="Times New Roman"/>
          <w:i/>
          <w:szCs w:val="24"/>
        </w:rPr>
        <w:t>средовой подход</w:t>
      </w:r>
      <w:r w:rsidRPr="00CB096D">
        <w:rPr>
          <w:rFonts w:ascii="Times New Roman" w:hAnsi="Times New Roman"/>
          <w:szCs w:val="24"/>
        </w:rPr>
        <w:t xml:space="preserve"> – формирование и развитие личности учащегося через специально формируемую и управляемую стимулирующую образовательную среду, которая поддерживает его самостоятельные учебные усилия; </w:t>
      </w:r>
    </w:p>
    <w:p w:rsidR="00660BE3" w:rsidRPr="00CB096D" w:rsidRDefault="00660BE3" w:rsidP="00233ED3">
      <w:pPr>
        <w:ind w:firstLine="709"/>
        <w:jc w:val="both"/>
        <w:rPr>
          <w:rFonts w:ascii="Times New Roman" w:hAnsi="Times New Roman"/>
          <w:szCs w:val="24"/>
        </w:rPr>
      </w:pPr>
      <w:r w:rsidRPr="00CB096D">
        <w:rPr>
          <w:rFonts w:ascii="Times New Roman" w:hAnsi="Times New Roman"/>
          <w:i/>
          <w:szCs w:val="24"/>
        </w:rPr>
        <w:t>компетентностный подход</w:t>
      </w:r>
      <w:r w:rsidRPr="00CB096D">
        <w:rPr>
          <w:rFonts w:ascii="Times New Roman" w:hAnsi="Times New Roman"/>
          <w:szCs w:val="24"/>
        </w:rPr>
        <w:t xml:space="preserve"> – ориентация содержания образовательной деятельности на формирование универсальных компетентностей: познания (мышления), взаимодействия с другими людьми, взаимодействия с собой, а также специальных компетентносте</w:t>
      </w:r>
      <w:r w:rsidR="00CB096D" w:rsidRPr="00CB096D">
        <w:rPr>
          <w:rFonts w:ascii="Times New Roman" w:hAnsi="Times New Roman"/>
          <w:szCs w:val="24"/>
        </w:rPr>
        <w:t>й в области музееведения</w:t>
      </w:r>
      <w:r w:rsidRPr="00CB096D">
        <w:rPr>
          <w:rFonts w:ascii="Times New Roman" w:hAnsi="Times New Roman"/>
          <w:szCs w:val="24"/>
        </w:rPr>
        <w:t xml:space="preserve"> и смежных областей; </w:t>
      </w:r>
    </w:p>
    <w:p w:rsidR="00233ED3" w:rsidRPr="00CB096D" w:rsidRDefault="00233ED3" w:rsidP="00660BE3">
      <w:pPr>
        <w:ind w:firstLine="709"/>
        <w:jc w:val="both"/>
        <w:rPr>
          <w:rFonts w:ascii="Times New Roman" w:hAnsi="Times New Roman"/>
          <w:szCs w:val="24"/>
        </w:rPr>
      </w:pPr>
      <w:r w:rsidRPr="00CB096D">
        <w:rPr>
          <w:rFonts w:ascii="Times New Roman" w:hAnsi="Times New Roman"/>
          <w:i/>
          <w:iCs/>
          <w:szCs w:val="24"/>
        </w:rPr>
        <w:t xml:space="preserve">принцип интегративности </w:t>
      </w:r>
      <w:r w:rsidR="006E1604" w:rsidRPr="00CB096D">
        <w:rPr>
          <w:rFonts w:ascii="Times New Roman" w:hAnsi="Times New Roman"/>
          <w:szCs w:val="24"/>
        </w:rPr>
        <w:t xml:space="preserve">(подразумевает умение обучающимися при исследовании источников применять свои познания в области общественных дисциплин, литературы, ИТ </w:t>
      </w:r>
      <w:r w:rsidRPr="00CB096D">
        <w:rPr>
          <w:rFonts w:ascii="Times New Roman" w:hAnsi="Times New Roman"/>
          <w:szCs w:val="24"/>
        </w:rPr>
        <w:t xml:space="preserve"> в единое целое); </w:t>
      </w:r>
    </w:p>
    <w:p w:rsidR="00233ED3" w:rsidRPr="00CB096D" w:rsidRDefault="00233ED3" w:rsidP="00515E8C">
      <w:pPr>
        <w:widowControl/>
        <w:numPr>
          <w:ilvl w:val="0"/>
          <w:numId w:val="10"/>
        </w:numPr>
        <w:tabs>
          <w:tab w:val="left" w:pos="284"/>
        </w:tabs>
        <w:ind w:left="0" w:firstLine="0"/>
        <w:jc w:val="both"/>
        <w:textAlignment w:val="auto"/>
        <w:rPr>
          <w:rFonts w:ascii="Times New Roman" w:hAnsi="Times New Roman"/>
          <w:szCs w:val="24"/>
        </w:rPr>
      </w:pPr>
      <w:r w:rsidRPr="00CB096D">
        <w:rPr>
          <w:rFonts w:ascii="Times New Roman" w:hAnsi="Times New Roman"/>
          <w:i/>
          <w:szCs w:val="24"/>
        </w:rPr>
        <w:t xml:space="preserve"> принцип деятельностного подхода</w:t>
      </w:r>
      <w:r w:rsidRPr="00CB096D">
        <w:rPr>
          <w:rFonts w:ascii="Times New Roman" w:hAnsi="Times New Roman"/>
          <w:szCs w:val="24"/>
        </w:rPr>
        <w:t xml:space="preserve"> (знания открываются обучающимися и проверяются на практике);</w:t>
      </w:r>
    </w:p>
    <w:p w:rsidR="00233ED3" w:rsidRPr="00CB096D" w:rsidRDefault="00233ED3" w:rsidP="00515E8C">
      <w:pPr>
        <w:widowControl/>
        <w:numPr>
          <w:ilvl w:val="0"/>
          <w:numId w:val="10"/>
        </w:numPr>
        <w:tabs>
          <w:tab w:val="left" w:pos="284"/>
        </w:tabs>
        <w:ind w:left="0" w:firstLine="0"/>
        <w:jc w:val="both"/>
        <w:textAlignment w:val="auto"/>
        <w:rPr>
          <w:rFonts w:ascii="Times New Roman" w:hAnsi="Times New Roman"/>
          <w:szCs w:val="24"/>
        </w:rPr>
      </w:pPr>
      <w:r w:rsidRPr="00CB096D">
        <w:rPr>
          <w:rFonts w:ascii="Times New Roman" w:hAnsi="Times New Roman"/>
          <w:i/>
          <w:szCs w:val="24"/>
        </w:rPr>
        <w:t xml:space="preserve">принцип активной жизненной позиции </w:t>
      </w:r>
      <w:r w:rsidRPr="00CB096D">
        <w:rPr>
          <w:rFonts w:ascii="Times New Roman" w:hAnsi="Times New Roman"/>
          <w:szCs w:val="24"/>
        </w:rPr>
        <w:t xml:space="preserve">(знания, полученные на занятиях, используются для </w:t>
      </w:r>
      <w:r w:rsidR="00C36E24" w:rsidRPr="00CB096D">
        <w:rPr>
          <w:rFonts w:ascii="Times New Roman" w:hAnsi="Times New Roman"/>
          <w:szCs w:val="24"/>
        </w:rPr>
        <w:t>успешной социализации обучающихся</w:t>
      </w:r>
      <w:r w:rsidRPr="00CB096D">
        <w:rPr>
          <w:rFonts w:ascii="Times New Roman" w:hAnsi="Times New Roman"/>
          <w:szCs w:val="24"/>
        </w:rPr>
        <w:t xml:space="preserve"> через инициирование и проведение </w:t>
      </w:r>
      <w:r w:rsidR="00C36E24" w:rsidRPr="00CB096D">
        <w:rPr>
          <w:rFonts w:ascii="Times New Roman" w:hAnsi="Times New Roman"/>
          <w:szCs w:val="24"/>
        </w:rPr>
        <w:t xml:space="preserve">мероприятий, </w:t>
      </w:r>
      <w:r w:rsidRPr="00CB096D">
        <w:rPr>
          <w:rFonts w:ascii="Times New Roman" w:hAnsi="Times New Roman"/>
          <w:szCs w:val="24"/>
        </w:rPr>
        <w:t xml:space="preserve">социальных акций, </w:t>
      </w:r>
      <w:r w:rsidR="00C36E24" w:rsidRPr="00CB096D">
        <w:rPr>
          <w:rFonts w:ascii="Times New Roman" w:hAnsi="Times New Roman"/>
          <w:szCs w:val="24"/>
        </w:rPr>
        <w:t>имеющих гражданско – патриотическую направленность.)</w:t>
      </w:r>
    </w:p>
    <w:p w:rsidR="00F67985" w:rsidRDefault="00F67985" w:rsidP="00F93C0C">
      <w:pPr>
        <w:widowControl/>
        <w:pBdr>
          <w:top w:val="nil"/>
          <w:left w:val="nil"/>
          <w:bottom w:val="nil"/>
          <w:right w:val="nil"/>
          <w:between w:val="nil"/>
        </w:pBdr>
        <w:suppressAutoHyphens w:val="0"/>
        <w:ind w:firstLine="709"/>
        <w:jc w:val="both"/>
        <w:textAlignment w:val="auto"/>
        <w:rPr>
          <w:rFonts w:ascii="Times New Roman" w:hAnsi="Times New Roman" w:cs="Times New Roman"/>
          <w:szCs w:val="24"/>
        </w:rPr>
      </w:pPr>
      <w:r w:rsidRPr="002B7B2E">
        <w:rPr>
          <w:rFonts w:ascii="Times New Roman" w:eastAsia="Times New Roman" w:hAnsi="Times New Roman" w:cs="Times New Roman"/>
          <w:szCs w:val="24"/>
          <w:lang w:eastAsia="ru-RU"/>
        </w:rPr>
        <w:t>Программа состоит из четырех разделов. Раздел «</w:t>
      </w:r>
      <w:r w:rsidRPr="002B7B2E">
        <w:rPr>
          <w:rFonts w:ascii="Times New Roman" w:hAnsi="Times New Roman" w:cs="Times New Roman"/>
        </w:rPr>
        <w:t>Музейное дело» формирует у обуч</w:t>
      </w:r>
      <w:r w:rsidRPr="002B7B2E">
        <w:rPr>
          <w:rFonts w:ascii="Times New Roman" w:hAnsi="Times New Roman" w:cs="Times New Roman"/>
        </w:rPr>
        <w:t>а</w:t>
      </w:r>
      <w:r w:rsidRPr="002B7B2E">
        <w:rPr>
          <w:rFonts w:ascii="Times New Roman" w:hAnsi="Times New Roman" w:cs="Times New Roman"/>
        </w:rPr>
        <w:t>ющихся представление о музееведении, как науке, знакомит</w:t>
      </w:r>
      <w:r w:rsidRPr="00F67985">
        <w:rPr>
          <w:rFonts w:ascii="Times New Roman" w:hAnsi="Times New Roman" w:cs="Times New Roman"/>
        </w:rPr>
        <w:t xml:space="preserve"> с теоретическими основами, о</w:t>
      </w:r>
      <w:r w:rsidRPr="00F67985">
        <w:rPr>
          <w:rFonts w:ascii="Times New Roman" w:hAnsi="Times New Roman" w:cs="Times New Roman"/>
        </w:rPr>
        <w:t>с</w:t>
      </w:r>
      <w:r w:rsidRPr="00F67985">
        <w:rPr>
          <w:rFonts w:ascii="Times New Roman" w:hAnsi="Times New Roman" w:cs="Times New Roman"/>
        </w:rPr>
        <w:t xml:space="preserve">новными понятиями. </w:t>
      </w:r>
      <w:r>
        <w:rPr>
          <w:rFonts w:ascii="Times New Roman" w:hAnsi="Times New Roman" w:cs="Times New Roman"/>
        </w:rPr>
        <w:t xml:space="preserve">Второй </w:t>
      </w:r>
      <w:r w:rsidRPr="004946CF">
        <w:rPr>
          <w:rFonts w:ascii="Times New Roman" w:hAnsi="Times New Roman" w:cs="Times New Roman"/>
        </w:rPr>
        <w:t xml:space="preserve">раздел </w:t>
      </w:r>
      <w:r w:rsidR="004946CF" w:rsidRPr="004946CF">
        <w:rPr>
          <w:rFonts w:ascii="Times New Roman" w:hAnsi="Times New Roman" w:cs="Times New Roman"/>
        </w:rPr>
        <w:t>программы «</w:t>
      </w:r>
      <w:r w:rsidR="004946CF" w:rsidRPr="004946CF">
        <w:rPr>
          <w:rFonts w:ascii="Times New Roman" w:hAnsi="Times New Roman" w:cs="Times New Roman"/>
          <w:szCs w:val="24"/>
        </w:rPr>
        <w:t>Изучение истории семьи»</w:t>
      </w:r>
      <w:r w:rsidR="004946CF">
        <w:rPr>
          <w:rFonts w:ascii="Times New Roman" w:hAnsi="Times New Roman" w:cs="Times New Roman"/>
          <w:szCs w:val="24"/>
        </w:rPr>
        <w:t xml:space="preserve"> позволяет на пра</w:t>
      </w:r>
      <w:r w:rsidR="004946CF">
        <w:rPr>
          <w:rFonts w:ascii="Times New Roman" w:hAnsi="Times New Roman" w:cs="Times New Roman"/>
          <w:szCs w:val="24"/>
        </w:rPr>
        <w:t>к</w:t>
      </w:r>
      <w:r w:rsidR="004946CF">
        <w:rPr>
          <w:rFonts w:ascii="Times New Roman" w:hAnsi="Times New Roman" w:cs="Times New Roman"/>
          <w:szCs w:val="24"/>
        </w:rPr>
        <w:t xml:space="preserve">тике применить полученные знания и тесно связан с формированием базовых знаний по курсу истории. </w:t>
      </w:r>
      <w:r w:rsidR="004946CF" w:rsidRPr="004946CF">
        <w:rPr>
          <w:rFonts w:ascii="Times New Roman" w:hAnsi="Times New Roman" w:cs="Times New Roman"/>
          <w:szCs w:val="24"/>
        </w:rPr>
        <w:t>Третий и четвертый раздел программы «Музейная экскурсия» и «История гимназии»</w:t>
      </w:r>
      <w:r w:rsidR="00396E28">
        <w:rPr>
          <w:rFonts w:ascii="Times New Roman" w:hAnsi="Times New Roman" w:cs="Times New Roman"/>
          <w:szCs w:val="24"/>
        </w:rPr>
        <w:t xml:space="preserve"> позволяют уча</w:t>
      </w:r>
      <w:r w:rsidR="004946CF">
        <w:rPr>
          <w:rFonts w:ascii="Times New Roman" w:hAnsi="Times New Roman" w:cs="Times New Roman"/>
          <w:szCs w:val="24"/>
        </w:rPr>
        <w:t>щимся раскрыть свои творческие способности при написании текстов экску</w:t>
      </w:r>
      <w:r w:rsidR="004946CF">
        <w:rPr>
          <w:rFonts w:ascii="Times New Roman" w:hAnsi="Times New Roman" w:cs="Times New Roman"/>
          <w:szCs w:val="24"/>
        </w:rPr>
        <w:t>р</w:t>
      </w:r>
      <w:r w:rsidR="004946CF">
        <w:rPr>
          <w:rFonts w:ascii="Times New Roman" w:hAnsi="Times New Roman" w:cs="Times New Roman"/>
          <w:szCs w:val="24"/>
        </w:rPr>
        <w:t>сий, создании видеоматериалов, ораторское мастерство при выступлениях на мероприятиях и научно – практических конференциях.</w:t>
      </w:r>
    </w:p>
    <w:p w:rsidR="001F1E42" w:rsidRPr="004946CF" w:rsidRDefault="001F1E42" w:rsidP="00F93C0C">
      <w:pPr>
        <w:widowControl/>
        <w:pBdr>
          <w:top w:val="nil"/>
          <w:left w:val="nil"/>
          <w:bottom w:val="nil"/>
          <w:right w:val="nil"/>
          <w:between w:val="nil"/>
        </w:pBdr>
        <w:suppressAutoHyphens w:val="0"/>
        <w:ind w:firstLine="709"/>
        <w:jc w:val="both"/>
        <w:textAlignment w:val="auto"/>
        <w:rPr>
          <w:rFonts w:ascii="Times New Roman" w:eastAsia="Times New Roman" w:hAnsi="Times New Roman" w:cs="Times New Roman"/>
          <w:color w:val="00B050"/>
          <w:szCs w:val="24"/>
          <w:lang w:eastAsia="ru-RU"/>
        </w:rPr>
      </w:pPr>
      <w:r>
        <w:rPr>
          <w:rFonts w:ascii="Times New Roman" w:hAnsi="Times New Roman" w:cs="Times New Roman"/>
          <w:szCs w:val="24"/>
        </w:rPr>
        <w:t>Программа разработана с учетом возрастных и психологических особенностей обуч</w:t>
      </w:r>
      <w:r>
        <w:rPr>
          <w:rFonts w:ascii="Times New Roman" w:hAnsi="Times New Roman" w:cs="Times New Roman"/>
          <w:szCs w:val="24"/>
        </w:rPr>
        <w:t>а</w:t>
      </w:r>
      <w:r>
        <w:rPr>
          <w:rFonts w:ascii="Times New Roman" w:hAnsi="Times New Roman" w:cs="Times New Roman"/>
          <w:szCs w:val="24"/>
        </w:rPr>
        <w:t>ющихся. В 11-12 лет формируется навык самостоятельности. Ведущим видом деятельности становится учебная. Дети способны под руководством учителя определять цель задания, пл</w:t>
      </w:r>
      <w:r>
        <w:rPr>
          <w:rFonts w:ascii="Times New Roman" w:hAnsi="Times New Roman" w:cs="Times New Roman"/>
          <w:szCs w:val="24"/>
        </w:rPr>
        <w:t>а</w:t>
      </w:r>
      <w:r>
        <w:rPr>
          <w:rFonts w:ascii="Times New Roman" w:hAnsi="Times New Roman" w:cs="Times New Roman"/>
          <w:szCs w:val="24"/>
        </w:rPr>
        <w:t>нировать алгоритм его выполнения. Более взрослые подростки способны к самостоятельно</w:t>
      </w:r>
      <w:r w:rsidR="00EB62DF">
        <w:rPr>
          <w:rFonts w:ascii="Times New Roman" w:hAnsi="Times New Roman" w:cs="Times New Roman"/>
          <w:szCs w:val="24"/>
        </w:rPr>
        <w:t>му достижению результата и для них характерно желание утвердиться в новой социальной роли и выйти за рамки гимназии в сферу</w:t>
      </w:r>
      <w:r w:rsidR="006C2120">
        <w:rPr>
          <w:rFonts w:ascii="Times New Roman" w:hAnsi="Times New Roman" w:cs="Times New Roman"/>
          <w:szCs w:val="24"/>
        </w:rPr>
        <w:t>,</w:t>
      </w:r>
      <w:r w:rsidR="00EB62DF">
        <w:rPr>
          <w:rFonts w:ascii="Times New Roman" w:hAnsi="Times New Roman" w:cs="Times New Roman"/>
          <w:szCs w:val="24"/>
        </w:rPr>
        <w:t xml:space="preserve"> имеющую социальную значимость. Поэтому содержание программы дает возможность проявить свои способности учащимся в разновозрастных гру</w:t>
      </w:r>
      <w:r w:rsidR="00EB62DF">
        <w:rPr>
          <w:rFonts w:ascii="Times New Roman" w:hAnsi="Times New Roman" w:cs="Times New Roman"/>
          <w:szCs w:val="24"/>
        </w:rPr>
        <w:t>п</w:t>
      </w:r>
      <w:r w:rsidR="00EB62DF">
        <w:rPr>
          <w:rFonts w:ascii="Times New Roman" w:hAnsi="Times New Roman" w:cs="Times New Roman"/>
          <w:szCs w:val="24"/>
        </w:rPr>
        <w:t>пах.</w:t>
      </w:r>
    </w:p>
    <w:p w:rsidR="00F93C0C" w:rsidRPr="00EB62DF" w:rsidRDefault="00F93C0C" w:rsidP="00F93C0C">
      <w:pPr>
        <w:widowControl/>
        <w:pBdr>
          <w:top w:val="nil"/>
          <w:left w:val="nil"/>
          <w:bottom w:val="nil"/>
          <w:right w:val="nil"/>
          <w:between w:val="nil"/>
        </w:pBdr>
        <w:suppressAutoHyphens w:val="0"/>
        <w:ind w:firstLine="709"/>
        <w:jc w:val="both"/>
        <w:textAlignment w:val="auto"/>
        <w:rPr>
          <w:rFonts w:ascii="Times New Roman" w:eastAsia="Times New Roman" w:hAnsi="Times New Roman" w:cs="Times New Roman"/>
          <w:szCs w:val="24"/>
          <w:lang w:eastAsia="ru-RU"/>
        </w:rPr>
      </w:pPr>
      <w:r w:rsidRPr="00EB62DF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Наполняемость групп: </w:t>
      </w:r>
      <w:r w:rsidR="00CE37CB" w:rsidRPr="00EB62DF">
        <w:rPr>
          <w:rFonts w:ascii="Times New Roman" w:eastAsia="Times New Roman" w:hAnsi="Times New Roman" w:cs="Times New Roman"/>
          <w:szCs w:val="24"/>
          <w:lang w:eastAsia="ru-RU"/>
        </w:rPr>
        <w:t>13</w:t>
      </w:r>
      <w:r w:rsidRPr="00EB62DF">
        <w:rPr>
          <w:rFonts w:ascii="Times New Roman" w:eastAsia="Times New Roman" w:hAnsi="Times New Roman" w:cs="Times New Roman"/>
          <w:szCs w:val="24"/>
          <w:lang w:eastAsia="ru-RU"/>
        </w:rPr>
        <w:t xml:space="preserve"> человек.</w:t>
      </w:r>
    </w:p>
    <w:p w:rsidR="00F93C0C" w:rsidRPr="00EB62DF" w:rsidRDefault="00F93C0C" w:rsidP="00F93C0C">
      <w:pPr>
        <w:widowControl/>
        <w:suppressAutoHyphens w:val="0"/>
        <w:ind w:firstLine="709"/>
        <w:jc w:val="both"/>
        <w:textAlignment w:val="auto"/>
        <w:rPr>
          <w:rFonts w:ascii="Times New Roman" w:eastAsia="Times New Roman" w:hAnsi="Times New Roman" w:cs="Times New Roman"/>
          <w:szCs w:val="24"/>
          <w:lang w:eastAsia="ru-RU"/>
        </w:rPr>
      </w:pPr>
      <w:r w:rsidRPr="00EB62DF">
        <w:rPr>
          <w:rFonts w:ascii="Times New Roman" w:eastAsia="Times New Roman" w:hAnsi="Times New Roman" w:cs="Times New Roman"/>
          <w:szCs w:val="24"/>
          <w:lang w:eastAsia="ru-RU"/>
        </w:rPr>
        <w:t>Коллектив состоит из 3 групп обуча</w:t>
      </w:r>
      <w:r w:rsidR="00CE37CB" w:rsidRPr="00EB62DF">
        <w:rPr>
          <w:rFonts w:ascii="Times New Roman" w:eastAsia="Times New Roman" w:hAnsi="Times New Roman" w:cs="Times New Roman"/>
          <w:szCs w:val="24"/>
          <w:lang w:eastAsia="ru-RU"/>
        </w:rPr>
        <w:t>ющихся по 13</w:t>
      </w:r>
      <w:r w:rsidRPr="00EB62DF">
        <w:rPr>
          <w:rFonts w:ascii="Times New Roman" w:eastAsia="Times New Roman" w:hAnsi="Times New Roman" w:cs="Times New Roman"/>
          <w:szCs w:val="24"/>
          <w:lang w:eastAsia="ru-RU"/>
        </w:rPr>
        <w:t xml:space="preserve"> человек в каждой группе. </w:t>
      </w:r>
    </w:p>
    <w:p w:rsidR="00F93C0C" w:rsidRPr="00EB62DF" w:rsidRDefault="00CE37CB" w:rsidP="00F93C0C">
      <w:pPr>
        <w:widowControl/>
        <w:suppressAutoHyphens w:val="0"/>
        <w:ind w:firstLine="709"/>
        <w:jc w:val="both"/>
        <w:textAlignment w:val="auto"/>
        <w:rPr>
          <w:rFonts w:ascii="Times New Roman" w:eastAsia="Times New Roman" w:hAnsi="Times New Roman" w:cs="Times New Roman"/>
          <w:szCs w:val="24"/>
          <w:lang w:eastAsia="ru-RU"/>
        </w:rPr>
      </w:pPr>
      <w:r w:rsidRPr="00EB62DF">
        <w:rPr>
          <w:rFonts w:ascii="Times New Roman" w:eastAsia="Times New Roman" w:hAnsi="Times New Roman" w:cs="Times New Roman"/>
          <w:szCs w:val="24"/>
          <w:lang w:eastAsia="ru-RU"/>
        </w:rPr>
        <w:t>Заняти</w:t>
      </w:r>
      <w:r w:rsidR="00396E28">
        <w:rPr>
          <w:rFonts w:ascii="Times New Roman" w:eastAsia="Times New Roman" w:hAnsi="Times New Roman" w:cs="Times New Roman"/>
          <w:szCs w:val="24"/>
          <w:lang w:eastAsia="ru-RU"/>
        </w:rPr>
        <w:t>я проводятся 3</w:t>
      </w:r>
      <w:r w:rsidR="00A1128D" w:rsidRPr="00EB62DF">
        <w:rPr>
          <w:rFonts w:ascii="Times New Roman" w:eastAsia="Times New Roman" w:hAnsi="Times New Roman" w:cs="Times New Roman"/>
          <w:szCs w:val="24"/>
          <w:lang w:eastAsia="ru-RU"/>
        </w:rPr>
        <w:t xml:space="preserve"> раза </w:t>
      </w:r>
      <w:r w:rsidR="00396E28">
        <w:rPr>
          <w:rFonts w:ascii="Times New Roman" w:eastAsia="Times New Roman" w:hAnsi="Times New Roman" w:cs="Times New Roman"/>
          <w:szCs w:val="24"/>
          <w:lang w:eastAsia="ru-RU"/>
        </w:rPr>
        <w:t xml:space="preserve"> в неделю по 2</w:t>
      </w:r>
      <w:r w:rsidR="00F93C0C" w:rsidRPr="00EB62DF">
        <w:rPr>
          <w:rFonts w:ascii="Times New Roman" w:eastAsia="Times New Roman" w:hAnsi="Times New Roman" w:cs="Times New Roman"/>
          <w:szCs w:val="24"/>
          <w:lang w:eastAsia="ru-RU"/>
        </w:rPr>
        <w:t xml:space="preserve"> часа с каждой группой.</w:t>
      </w:r>
    </w:p>
    <w:p w:rsidR="00F93C0C" w:rsidRPr="00EB62DF" w:rsidRDefault="00F93C0C" w:rsidP="00F93C0C">
      <w:pPr>
        <w:widowControl/>
        <w:suppressAutoHyphens w:val="0"/>
        <w:ind w:firstLine="709"/>
        <w:jc w:val="both"/>
        <w:textAlignment w:val="auto"/>
        <w:rPr>
          <w:rFonts w:ascii="Times New Roman" w:eastAsia="Times New Roman" w:hAnsi="Times New Roman" w:cs="Times New Roman"/>
          <w:szCs w:val="24"/>
          <w:lang w:eastAsia="ru-RU"/>
        </w:rPr>
      </w:pPr>
      <w:r w:rsidRPr="00EB62DF">
        <w:rPr>
          <w:rFonts w:ascii="Times New Roman" w:eastAsia="Times New Roman" w:hAnsi="Times New Roman" w:cs="Times New Roman"/>
          <w:b/>
          <w:szCs w:val="24"/>
          <w:lang w:eastAsia="ru-RU"/>
        </w:rPr>
        <w:t>Формы занятий разнообразные</w:t>
      </w:r>
      <w:r w:rsidRPr="00EB62DF">
        <w:rPr>
          <w:rFonts w:ascii="Times New Roman" w:eastAsia="Times New Roman" w:hAnsi="Times New Roman" w:cs="Times New Roman"/>
          <w:szCs w:val="24"/>
          <w:lang w:eastAsia="ru-RU"/>
        </w:rPr>
        <w:t xml:space="preserve">: фронтальные занятия (лекция, беседа), </w:t>
      </w:r>
      <w:r w:rsidR="009A40A9" w:rsidRPr="00EB62DF">
        <w:rPr>
          <w:rFonts w:ascii="Times New Roman" w:eastAsia="Times New Roman" w:hAnsi="Times New Roman" w:cs="Times New Roman"/>
          <w:szCs w:val="24"/>
          <w:lang w:eastAsia="ru-RU"/>
        </w:rPr>
        <w:t>экскурсии (</w:t>
      </w:r>
      <w:r w:rsidR="00CE37CB" w:rsidRPr="00EB62DF">
        <w:rPr>
          <w:rFonts w:ascii="Times New Roman" w:eastAsia="Times New Roman" w:hAnsi="Times New Roman" w:cs="Times New Roman"/>
          <w:szCs w:val="24"/>
          <w:lang w:eastAsia="ru-RU"/>
        </w:rPr>
        <w:t>посещение музеев города и других учебных заведений</w:t>
      </w:r>
      <w:r w:rsidR="009A40A9" w:rsidRPr="00EB62DF">
        <w:rPr>
          <w:rFonts w:ascii="Times New Roman" w:eastAsia="Times New Roman" w:hAnsi="Times New Roman" w:cs="Times New Roman"/>
          <w:szCs w:val="24"/>
          <w:lang w:eastAsia="ru-RU"/>
        </w:rPr>
        <w:t>)</w:t>
      </w:r>
      <w:r w:rsidR="00CE37CB" w:rsidRPr="00EB62DF">
        <w:rPr>
          <w:rFonts w:ascii="Times New Roman" w:eastAsia="Times New Roman" w:hAnsi="Times New Roman" w:cs="Times New Roman"/>
          <w:szCs w:val="24"/>
          <w:lang w:eastAsia="ru-RU"/>
        </w:rPr>
        <w:t xml:space="preserve">, </w:t>
      </w:r>
      <w:r w:rsidRPr="00EB62DF">
        <w:rPr>
          <w:rFonts w:ascii="Times New Roman" w:eastAsia="Times New Roman" w:hAnsi="Times New Roman" w:cs="Times New Roman"/>
          <w:szCs w:val="24"/>
          <w:lang w:eastAsia="ru-RU"/>
        </w:rPr>
        <w:t>индивидуальные и групповые ко</w:t>
      </w:r>
      <w:r w:rsidRPr="00EB62DF">
        <w:rPr>
          <w:rFonts w:ascii="Times New Roman" w:eastAsia="Times New Roman" w:hAnsi="Times New Roman" w:cs="Times New Roman"/>
          <w:szCs w:val="24"/>
          <w:lang w:eastAsia="ru-RU"/>
        </w:rPr>
        <w:t>н</w:t>
      </w:r>
      <w:r w:rsidRPr="00EB62DF">
        <w:rPr>
          <w:rFonts w:ascii="Times New Roman" w:eastAsia="Times New Roman" w:hAnsi="Times New Roman" w:cs="Times New Roman"/>
          <w:szCs w:val="24"/>
          <w:lang w:eastAsia="ru-RU"/>
        </w:rPr>
        <w:t xml:space="preserve">сультационные занятия по индивидуальным планам выполнения творческих работ и проектов, </w:t>
      </w:r>
      <w:r w:rsidR="009A40A9" w:rsidRPr="00EB62DF">
        <w:rPr>
          <w:rFonts w:ascii="Times New Roman" w:eastAsia="Times New Roman" w:hAnsi="Times New Roman" w:cs="Times New Roman"/>
          <w:szCs w:val="24"/>
          <w:lang w:eastAsia="ru-RU"/>
        </w:rPr>
        <w:t xml:space="preserve">практическая </w:t>
      </w:r>
      <w:r w:rsidR="00CE37CB" w:rsidRPr="00EB62DF">
        <w:rPr>
          <w:rFonts w:ascii="Times New Roman" w:eastAsia="Times New Roman" w:hAnsi="Times New Roman" w:cs="Times New Roman"/>
          <w:szCs w:val="24"/>
          <w:lang w:eastAsia="ru-RU"/>
        </w:rPr>
        <w:t>работа с материалами фонда музея гимназии</w:t>
      </w:r>
      <w:r w:rsidR="006C2120">
        <w:rPr>
          <w:rFonts w:ascii="Times New Roman" w:eastAsia="Times New Roman" w:hAnsi="Times New Roman" w:cs="Times New Roman"/>
          <w:szCs w:val="24"/>
          <w:lang w:eastAsia="ru-RU"/>
        </w:rPr>
        <w:t>,  проектно-исследовательская</w:t>
      </w:r>
      <w:r w:rsidRPr="00EB62DF">
        <w:rPr>
          <w:rFonts w:ascii="Times New Roman" w:eastAsia="Times New Roman" w:hAnsi="Times New Roman" w:cs="Times New Roman"/>
          <w:szCs w:val="24"/>
          <w:lang w:eastAsia="ru-RU"/>
        </w:rPr>
        <w:t xml:space="preserve"> де</w:t>
      </w:r>
      <w:r w:rsidRPr="00EB62DF">
        <w:rPr>
          <w:rFonts w:ascii="Times New Roman" w:eastAsia="Times New Roman" w:hAnsi="Times New Roman" w:cs="Times New Roman"/>
          <w:szCs w:val="24"/>
          <w:lang w:eastAsia="ru-RU"/>
        </w:rPr>
        <w:t>я</w:t>
      </w:r>
      <w:r w:rsidRPr="00EB62DF">
        <w:rPr>
          <w:rFonts w:ascii="Times New Roman" w:eastAsia="Times New Roman" w:hAnsi="Times New Roman" w:cs="Times New Roman"/>
          <w:szCs w:val="24"/>
          <w:lang w:eastAsia="ru-RU"/>
        </w:rPr>
        <w:t>тель</w:t>
      </w:r>
      <w:r w:rsidR="009A40A9" w:rsidRPr="00EB62DF">
        <w:rPr>
          <w:rFonts w:ascii="Times New Roman" w:eastAsia="Times New Roman" w:hAnsi="Times New Roman" w:cs="Times New Roman"/>
          <w:szCs w:val="24"/>
          <w:lang w:eastAsia="ru-RU"/>
        </w:rPr>
        <w:t>ность, участие в конференциях, массовых мероприятиях.</w:t>
      </w:r>
    </w:p>
    <w:p w:rsidR="007A66D7" w:rsidRPr="00EB62DF" w:rsidRDefault="00F93C0C" w:rsidP="00A1128D">
      <w:pPr>
        <w:pStyle w:val="ConsPlusNormal"/>
        <w:ind w:firstLine="539"/>
        <w:jc w:val="both"/>
        <w:rPr>
          <w:rFonts w:ascii="Times New Roman" w:hAnsi="Times New Roman" w:cs="Times New Roman"/>
          <w:szCs w:val="24"/>
        </w:rPr>
      </w:pPr>
      <w:r w:rsidRPr="00EB62DF">
        <w:rPr>
          <w:rFonts w:ascii="Times New Roman" w:hAnsi="Times New Roman" w:cs="Times New Roman"/>
          <w:szCs w:val="24"/>
        </w:rPr>
        <w:t>Разработка исследовательских проектов, решение задач, предложенных на интеллектуальных тур</w:t>
      </w:r>
      <w:r w:rsidR="00CE37CB" w:rsidRPr="00EB62DF">
        <w:rPr>
          <w:rFonts w:ascii="Times New Roman" w:hAnsi="Times New Roman" w:cs="Times New Roman"/>
          <w:szCs w:val="24"/>
        </w:rPr>
        <w:t xml:space="preserve">нирах, выполнение </w:t>
      </w:r>
      <w:r w:rsidRPr="00EB62DF">
        <w:rPr>
          <w:rFonts w:ascii="Times New Roman" w:hAnsi="Times New Roman" w:cs="Times New Roman"/>
          <w:szCs w:val="24"/>
        </w:rPr>
        <w:t xml:space="preserve"> практиче</w:t>
      </w:r>
      <w:r w:rsidR="00CE37CB" w:rsidRPr="00EB62DF">
        <w:rPr>
          <w:rFonts w:ascii="Times New Roman" w:hAnsi="Times New Roman" w:cs="Times New Roman"/>
          <w:szCs w:val="24"/>
        </w:rPr>
        <w:t>ских работ осуществляются обучающимися</w:t>
      </w:r>
      <w:r w:rsidRPr="00EB62DF">
        <w:rPr>
          <w:rFonts w:ascii="Times New Roman" w:hAnsi="Times New Roman" w:cs="Times New Roman"/>
          <w:szCs w:val="24"/>
        </w:rPr>
        <w:t xml:space="preserve"> индивидуально или группами по 2–3 человека с обсуждением промежуточных и окончательных результатов всем коллективом группы.</w:t>
      </w:r>
      <w:r w:rsidR="007A66D7" w:rsidRPr="00EB62DF">
        <w:rPr>
          <w:rFonts w:ascii="Times New Roman" w:hAnsi="Times New Roman" w:cs="Times New Roman"/>
          <w:szCs w:val="24"/>
        </w:rPr>
        <w:t xml:space="preserve"> По некоторым темам программы  могут проводиться как аудиторные, так и внеаудиторные (самостоятельные) занятия, которые проводятся по группам или индивидуально.</w:t>
      </w:r>
    </w:p>
    <w:p w:rsidR="0019759A" w:rsidRPr="00C927A3" w:rsidRDefault="00F93C0C" w:rsidP="002B7B2E">
      <w:pPr>
        <w:widowControl/>
        <w:suppressAutoHyphens w:val="0"/>
        <w:ind w:firstLine="709"/>
        <w:jc w:val="both"/>
        <w:textAlignment w:val="auto"/>
        <w:rPr>
          <w:rFonts w:cs="Times New Roman"/>
          <w:b/>
          <w:szCs w:val="24"/>
        </w:rPr>
      </w:pPr>
      <w:r w:rsidRPr="00EB62DF">
        <w:rPr>
          <w:rFonts w:ascii="Times New Roman" w:eastAsia="Times New Roman" w:hAnsi="Times New Roman" w:cs="Times New Roman"/>
          <w:szCs w:val="24"/>
          <w:lang w:eastAsia="ru-RU"/>
        </w:rPr>
        <w:lastRenderedPageBreak/>
        <w:t>Обучаю</w:t>
      </w:r>
      <w:r w:rsidR="00CE37CB" w:rsidRPr="00EB62DF">
        <w:rPr>
          <w:rFonts w:ascii="Times New Roman" w:eastAsia="Times New Roman" w:hAnsi="Times New Roman" w:cs="Times New Roman"/>
          <w:szCs w:val="24"/>
          <w:lang w:eastAsia="ru-RU"/>
        </w:rPr>
        <w:t xml:space="preserve">щиеся принимают участие в </w:t>
      </w:r>
      <w:r w:rsidR="00B5655D" w:rsidRPr="00EB62DF">
        <w:rPr>
          <w:rFonts w:ascii="Times New Roman" w:eastAsia="Times New Roman" w:hAnsi="Times New Roman" w:cs="Times New Roman"/>
          <w:szCs w:val="24"/>
          <w:lang w:eastAsia="ru-RU"/>
        </w:rPr>
        <w:t>гимназических</w:t>
      </w:r>
      <w:r w:rsidR="003D6D95" w:rsidRPr="00EB62DF">
        <w:rPr>
          <w:rFonts w:ascii="Times New Roman" w:eastAsia="Times New Roman" w:hAnsi="Times New Roman" w:cs="Times New Roman"/>
          <w:szCs w:val="24"/>
          <w:lang w:eastAsia="ru-RU"/>
        </w:rPr>
        <w:t xml:space="preserve">, городских и </w:t>
      </w:r>
      <w:r w:rsidR="00B5655D" w:rsidRPr="00EB62DF">
        <w:rPr>
          <w:rFonts w:ascii="Times New Roman" w:eastAsia="Times New Roman" w:hAnsi="Times New Roman" w:cs="Times New Roman"/>
          <w:szCs w:val="24"/>
          <w:lang w:eastAsia="ru-RU"/>
        </w:rPr>
        <w:t>областных</w:t>
      </w:r>
      <w:r w:rsidRPr="00EB62DF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="00B5655D" w:rsidRPr="00EB62DF">
        <w:rPr>
          <w:rFonts w:ascii="Times New Roman" w:eastAsia="Times New Roman" w:hAnsi="Times New Roman" w:cs="Times New Roman"/>
          <w:szCs w:val="24"/>
          <w:lang w:eastAsia="ru-RU"/>
        </w:rPr>
        <w:t>конфере</w:t>
      </w:r>
      <w:r w:rsidR="00B5655D" w:rsidRPr="00EB62DF">
        <w:rPr>
          <w:rFonts w:ascii="Times New Roman" w:eastAsia="Times New Roman" w:hAnsi="Times New Roman" w:cs="Times New Roman"/>
          <w:szCs w:val="24"/>
          <w:lang w:eastAsia="ru-RU"/>
        </w:rPr>
        <w:t>н</w:t>
      </w:r>
      <w:r w:rsidR="00B5655D" w:rsidRPr="00EB62DF">
        <w:rPr>
          <w:rFonts w:ascii="Times New Roman" w:eastAsia="Times New Roman" w:hAnsi="Times New Roman" w:cs="Times New Roman"/>
          <w:szCs w:val="24"/>
          <w:lang w:eastAsia="ru-RU"/>
        </w:rPr>
        <w:t xml:space="preserve">циях и мероприятиях историко-патриотического и краеведческого  направления, </w:t>
      </w:r>
      <w:r w:rsidRPr="00EB62DF">
        <w:rPr>
          <w:rFonts w:ascii="Times New Roman" w:eastAsia="Times New Roman" w:hAnsi="Times New Roman" w:cs="Times New Roman"/>
          <w:szCs w:val="24"/>
          <w:lang w:eastAsia="ru-RU"/>
        </w:rPr>
        <w:t>экскурсиях в му</w:t>
      </w:r>
      <w:r w:rsidR="00B5655D" w:rsidRPr="00EB62DF">
        <w:rPr>
          <w:rFonts w:ascii="Times New Roman" w:eastAsia="Times New Roman" w:hAnsi="Times New Roman" w:cs="Times New Roman"/>
          <w:szCs w:val="24"/>
          <w:lang w:eastAsia="ru-RU"/>
        </w:rPr>
        <w:t>зеи и архивы, во встречах с ветеранами труда, боевых действий</w:t>
      </w:r>
      <w:r w:rsidRPr="00EB62DF">
        <w:rPr>
          <w:rFonts w:ascii="Times New Roman" w:eastAsia="Times New Roman" w:hAnsi="Times New Roman" w:cs="Times New Roman"/>
          <w:szCs w:val="24"/>
          <w:lang w:eastAsia="ru-RU"/>
        </w:rPr>
        <w:t>. Важной особенностью формирования команд, участвующих в указанных мероприятиях, я</w:t>
      </w:r>
      <w:r w:rsidR="00095AFC">
        <w:rPr>
          <w:rFonts w:ascii="Times New Roman" w:eastAsia="Times New Roman" w:hAnsi="Times New Roman" w:cs="Times New Roman"/>
          <w:szCs w:val="24"/>
          <w:lang w:eastAsia="ru-RU"/>
        </w:rPr>
        <w:t>вляется разновозрастный состав.</w:t>
      </w:r>
    </w:p>
    <w:p w:rsidR="002B7B2E" w:rsidRDefault="00312CEA">
      <w:pPr>
        <w:pStyle w:val="af3"/>
        <w:jc w:val="center"/>
        <w:rPr>
          <w:b/>
          <w:sz w:val="28"/>
          <w:szCs w:val="28"/>
        </w:rPr>
      </w:pPr>
      <w:r w:rsidRPr="002B7B2E">
        <w:rPr>
          <w:b/>
          <w:sz w:val="28"/>
          <w:szCs w:val="28"/>
        </w:rPr>
        <w:t>2.Учебно-тематический план.</w:t>
      </w:r>
      <w:r w:rsidR="002B7B2E" w:rsidRPr="002B7B2E">
        <w:rPr>
          <w:b/>
          <w:sz w:val="28"/>
          <w:szCs w:val="28"/>
        </w:rPr>
        <w:t xml:space="preserve">    </w:t>
      </w:r>
    </w:p>
    <w:p w:rsidR="00E62C9F" w:rsidRPr="002B7B2E" w:rsidRDefault="002B7B2E">
      <w:pPr>
        <w:pStyle w:val="af3"/>
        <w:jc w:val="center"/>
        <w:rPr>
          <w:b/>
          <w:sz w:val="28"/>
          <w:szCs w:val="28"/>
        </w:rPr>
      </w:pPr>
      <w:r w:rsidRPr="002B7B2E">
        <w:rPr>
          <w:b/>
          <w:sz w:val="28"/>
          <w:szCs w:val="28"/>
        </w:rPr>
        <w:t xml:space="preserve">   </w:t>
      </w:r>
      <w:r w:rsidR="00E62C9F" w:rsidRPr="00F8218F">
        <w:rPr>
          <w:b/>
          <w:szCs w:val="24"/>
        </w:rPr>
        <w:t>Годовой план</w:t>
      </w:r>
      <w:r w:rsidRPr="002B7B2E">
        <w:rPr>
          <w:b/>
          <w:sz w:val="28"/>
          <w:szCs w:val="28"/>
        </w:rPr>
        <w:t>.</w:t>
      </w:r>
    </w:p>
    <w:p w:rsidR="0019759A" w:rsidRPr="002B7B2E" w:rsidRDefault="0019759A">
      <w:pPr>
        <w:pStyle w:val="af3"/>
        <w:jc w:val="center"/>
        <w:rPr>
          <w:b/>
          <w:sz w:val="28"/>
          <w:szCs w:val="28"/>
        </w:rPr>
      </w:pPr>
    </w:p>
    <w:tbl>
      <w:tblPr>
        <w:tblW w:w="9747" w:type="dxa"/>
        <w:tblLook w:val="0000" w:firstRow="0" w:lastRow="0" w:firstColumn="0" w:lastColumn="0" w:noHBand="0" w:noVBand="0"/>
      </w:tblPr>
      <w:tblGrid>
        <w:gridCol w:w="873"/>
        <w:gridCol w:w="5189"/>
        <w:gridCol w:w="1276"/>
        <w:gridCol w:w="1417"/>
        <w:gridCol w:w="992"/>
      </w:tblGrid>
      <w:tr w:rsidR="00612283" w:rsidRPr="002F7E90" w:rsidTr="00612283">
        <w:trPr>
          <w:trHeight w:val="285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12283" w:rsidRPr="002F7E90" w:rsidRDefault="00612283" w:rsidP="00612283">
            <w:pPr>
              <w:pStyle w:val="Standard"/>
              <w:jc w:val="center"/>
              <w:rPr>
                <w:rFonts w:cs="Times New Roman"/>
                <w:b/>
              </w:rPr>
            </w:pPr>
            <w:r w:rsidRPr="00612283">
              <w:rPr>
                <w:rFonts w:cs="Times New Roman"/>
                <w:b/>
              </w:rPr>
              <w:t>№ п/п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612283">
            <w:pPr>
              <w:pStyle w:val="Standard"/>
              <w:jc w:val="center"/>
              <w:rPr>
                <w:rFonts w:cs="Times New Roman"/>
                <w:b/>
              </w:rPr>
            </w:pPr>
            <w:r w:rsidRPr="002F7E90">
              <w:rPr>
                <w:rFonts w:cs="Times New Roman"/>
                <w:b/>
              </w:rPr>
              <w:t>Наименование разделов и тем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612283" w:rsidRPr="00612283" w:rsidRDefault="00612283" w:rsidP="00612283">
            <w:pPr>
              <w:pStyle w:val="Standard"/>
              <w:jc w:val="center"/>
              <w:rPr>
                <w:rFonts w:cs="Times New Roman"/>
                <w:b/>
              </w:rPr>
            </w:pPr>
            <w:r w:rsidRPr="00612283">
              <w:rPr>
                <w:rFonts w:cs="Times New Roman"/>
                <w:b/>
              </w:rPr>
              <w:t>Теория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612283" w:rsidRPr="002F7E90" w:rsidRDefault="00612283" w:rsidP="00C63F96">
            <w:pPr>
              <w:pStyle w:val="Standard"/>
              <w:jc w:val="center"/>
              <w:rPr>
                <w:rFonts w:cs="Times New Roman"/>
                <w:b/>
              </w:rPr>
            </w:pPr>
            <w:r w:rsidRPr="00612283">
              <w:rPr>
                <w:rFonts w:cs="Times New Roman"/>
                <w:b/>
              </w:rPr>
              <w:t>Практика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612283" w:rsidRPr="00612283" w:rsidRDefault="00612283" w:rsidP="00C63F96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612283">
              <w:rPr>
                <w:rFonts w:ascii="Times New Roman" w:hAnsi="Times New Roman" w:cs="Times New Roman"/>
                <w:b/>
                <w:szCs w:val="24"/>
              </w:rPr>
              <w:t>Всего</w:t>
            </w:r>
          </w:p>
        </w:tc>
      </w:tr>
      <w:tr w:rsidR="00612283" w:rsidRPr="002F7E90" w:rsidTr="00612283">
        <w:trPr>
          <w:trHeight w:val="26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12283" w:rsidRPr="00612283" w:rsidRDefault="00E55428" w:rsidP="00E55428">
            <w:pPr>
              <w:pStyle w:val="Standard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1.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917EA5" w:rsidP="00917EA5">
            <w:pPr>
              <w:pStyle w:val="Standard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Раздел 1. Музейное дело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612283" w:rsidRPr="00612283" w:rsidRDefault="00612283" w:rsidP="00612283">
            <w:pPr>
              <w:pStyle w:val="Standard"/>
              <w:jc w:val="center"/>
              <w:rPr>
                <w:rFonts w:cs="Times New Roman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612283" w:rsidRPr="00612283" w:rsidRDefault="00612283" w:rsidP="00C63F96">
            <w:pPr>
              <w:pStyle w:val="Standard"/>
              <w:jc w:val="center"/>
              <w:rPr>
                <w:rFonts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612283" w:rsidRPr="00612283" w:rsidRDefault="00612283" w:rsidP="00C63F96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F075D5" w:rsidRPr="002F7E90" w:rsidTr="00A8513E">
        <w:trPr>
          <w:trHeight w:val="26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075D5" w:rsidRPr="00E55428" w:rsidRDefault="00E55428" w:rsidP="00E55428">
            <w:pPr>
              <w:pStyle w:val="Standard"/>
              <w:rPr>
                <w:rFonts w:cs="Times New Roman"/>
              </w:rPr>
            </w:pPr>
            <w:r w:rsidRPr="00E55428">
              <w:rPr>
                <w:rFonts w:cs="Times New Roman"/>
              </w:rPr>
              <w:t>1.1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75D5" w:rsidRPr="00F075D5" w:rsidRDefault="00F075D5" w:rsidP="00917EA5">
            <w:pPr>
              <w:pStyle w:val="Standard"/>
              <w:rPr>
                <w:rFonts w:cs="Times New Roman"/>
              </w:rPr>
            </w:pPr>
            <w:r w:rsidRPr="00F075D5">
              <w:rPr>
                <w:rFonts w:cs="Times New Roman"/>
              </w:rPr>
              <w:t>Вводное занятие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F075D5" w:rsidRPr="00F075D5" w:rsidRDefault="00F075D5" w:rsidP="00A8513E">
            <w:pPr>
              <w:pStyle w:val="Standard"/>
              <w:jc w:val="center"/>
              <w:rPr>
                <w:rFonts w:cs="Times New Roman"/>
              </w:rPr>
            </w:pPr>
            <w:r w:rsidRPr="00F075D5">
              <w:rPr>
                <w:rFonts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F075D5" w:rsidRPr="00F075D5" w:rsidRDefault="00F075D5" w:rsidP="00A8513E">
            <w:pPr>
              <w:pStyle w:val="Standard"/>
              <w:jc w:val="center"/>
              <w:rPr>
                <w:rFonts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F075D5" w:rsidRPr="00F075D5" w:rsidRDefault="00F075D5" w:rsidP="00A851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075D5"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612283" w:rsidRPr="002F7E90" w:rsidTr="00A8513E">
        <w:trPr>
          <w:trHeight w:val="431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E55428" w:rsidRDefault="00E55428" w:rsidP="00E55428">
            <w:pPr>
              <w:pStyle w:val="af3"/>
              <w:rPr>
                <w:rFonts w:cs="Times New Roman"/>
                <w:szCs w:val="24"/>
              </w:rPr>
            </w:pPr>
            <w:r w:rsidRPr="00E55428">
              <w:rPr>
                <w:rFonts w:cs="Times New Roman"/>
                <w:szCs w:val="24"/>
              </w:rPr>
              <w:t>1.2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F075D5" w:rsidRDefault="00612283">
            <w:pPr>
              <w:pStyle w:val="af3"/>
              <w:rPr>
                <w:rFonts w:cs="Times New Roman"/>
                <w:szCs w:val="24"/>
              </w:rPr>
            </w:pPr>
            <w:r w:rsidRPr="00F075D5">
              <w:rPr>
                <w:rFonts w:cs="Times New Roman"/>
                <w:szCs w:val="24"/>
              </w:rPr>
              <w:t>История музейного дела в России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12283" w:rsidRPr="002F7E90" w:rsidRDefault="00BE012C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12283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612283" w:rsidRDefault="00BE012C" w:rsidP="00A851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612283" w:rsidRPr="002F7E90" w:rsidTr="00A8513E">
        <w:trPr>
          <w:trHeight w:val="41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E55428" w:rsidRDefault="00E55428" w:rsidP="00E55428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1.3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612283" w:rsidP="00717D7D">
            <w:pPr>
              <w:pStyle w:val="af3"/>
              <w:rPr>
                <w:rFonts w:cs="Times New Roman"/>
                <w:szCs w:val="24"/>
              </w:rPr>
            </w:pPr>
            <w:r w:rsidRPr="002F7E90">
              <w:rPr>
                <w:rFonts w:cs="Times New Roman"/>
                <w:szCs w:val="24"/>
              </w:rPr>
              <w:t>Классификация музеев</w:t>
            </w:r>
            <w:r w:rsidR="00717D7D">
              <w:rPr>
                <w:rFonts w:cs="Times New Roman"/>
                <w:szCs w:val="24"/>
              </w:rPr>
              <w:t>.</w:t>
            </w:r>
            <w:r w:rsidR="00F075D5">
              <w:rPr>
                <w:rFonts w:cs="Times New Roman"/>
                <w:szCs w:val="24"/>
              </w:rPr>
              <w:t xml:space="preserve"> Знакомство с музеями г. Томска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12283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BE012C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612283" w:rsidRDefault="00BE012C" w:rsidP="00A851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</w:tr>
      <w:tr w:rsidR="00612283" w:rsidRPr="002F7E90" w:rsidTr="00A8513E">
        <w:trPr>
          <w:trHeight w:val="408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E55428" w:rsidRDefault="00E55428" w:rsidP="00E55428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1.4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612283" w:rsidP="00BE012C">
            <w:pPr>
              <w:pStyle w:val="af3"/>
              <w:rPr>
                <w:rFonts w:cs="Times New Roman"/>
                <w:szCs w:val="24"/>
              </w:rPr>
            </w:pPr>
            <w:r w:rsidRPr="002F7E90">
              <w:rPr>
                <w:rFonts w:cs="Times New Roman"/>
                <w:szCs w:val="24"/>
              </w:rPr>
              <w:t>Основные понятия музейного дела</w:t>
            </w:r>
            <w:r w:rsidR="006B06CF">
              <w:rPr>
                <w:rFonts w:cs="Times New Roman"/>
                <w:szCs w:val="24"/>
              </w:rPr>
              <w:t xml:space="preserve">. </w:t>
            </w:r>
            <w:r w:rsidR="006B06CF" w:rsidRPr="002F7E90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B06CF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BE012C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612283" w:rsidRDefault="00BE012C" w:rsidP="00A851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</w:tr>
      <w:tr w:rsidR="00BE012C" w:rsidRPr="002F7E90" w:rsidTr="00A8513E">
        <w:trPr>
          <w:trHeight w:val="408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2C" w:rsidRPr="00E55428" w:rsidRDefault="00E55428" w:rsidP="00E55428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1.5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12C" w:rsidRPr="002F7E90" w:rsidRDefault="00BE012C">
            <w:pPr>
              <w:pStyle w:val="af3"/>
              <w:rPr>
                <w:rFonts w:cs="Times New Roman"/>
                <w:szCs w:val="24"/>
              </w:rPr>
            </w:pPr>
            <w:r w:rsidRPr="002F7E90">
              <w:rPr>
                <w:rFonts w:cs="Times New Roman"/>
                <w:szCs w:val="24"/>
              </w:rPr>
              <w:t>Книги учета основного и научно-в</w:t>
            </w:r>
            <w:r>
              <w:rPr>
                <w:rFonts w:cs="Times New Roman"/>
                <w:szCs w:val="24"/>
              </w:rPr>
              <w:t>спомогательного фонда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012C" w:rsidRDefault="00BE012C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012C" w:rsidRDefault="00BE012C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012C" w:rsidRDefault="00BE012C" w:rsidP="00A851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376A2F" w:rsidRPr="002F7E90" w:rsidTr="00A8513E">
        <w:trPr>
          <w:trHeight w:val="408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A2F" w:rsidRPr="00E55428" w:rsidRDefault="00E55428" w:rsidP="00E55428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1.6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A2F" w:rsidRPr="002F7E90" w:rsidRDefault="00376A2F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Правила приема музейных предметов и описания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6A2F" w:rsidRDefault="00376A2F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6A2F" w:rsidRDefault="00376A2F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6A2F" w:rsidRDefault="00376A2F" w:rsidP="00A851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</w:tr>
      <w:tr w:rsidR="00391562" w:rsidRPr="002F7E90" w:rsidTr="00A8513E">
        <w:trPr>
          <w:trHeight w:val="408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562" w:rsidRPr="00E55428" w:rsidRDefault="00E55428" w:rsidP="00E55428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1.7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562" w:rsidRDefault="00391562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Правила хранения и экспозиции музейных предметов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1562" w:rsidRDefault="00391562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1562" w:rsidRDefault="00391562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1562" w:rsidRDefault="00391562" w:rsidP="00A851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612283" w:rsidRPr="002F7E90" w:rsidTr="00A8513E">
        <w:trPr>
          <w:trHeight w:val="427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E55428" w:rsidRDefault="00E55428" w:rsidP="00E55428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1.8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6B06CF">
            <w:pPr>
              <w:pStyle w:val="af3"/>
              <w:rPr>
                <w:rFonts w:cs="Times New Roman"/>
                <w:szCs w:val="24"/>
              </w:rPr>
            </w:pPr>
            <w:r w:rsidRPr="002F7E90">
              <w:rPr>
                <w:rFonts w:cs="Times New Roman"/>
                <w:szCs w:val="24"/>
              </w:rPr>
              <w:t>Работа с фондами музея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12283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BE012C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612283" w:rsidRDefault="00BE012C" w:rsidP="00A851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</w:tr>
      <w:tr w:rsidR="00612283" w:rsidRPr="002F7E90" w:rsidTr="00A8513E">
        <w:trPr>
          <w:trHeight w:val="42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E55428" w:rsidRDefault="00E55428" w:rsidP="00E55428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1.9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612283" w:rsidP="00F075D5">
            <w:pPr>
              <w:pStyle w:val="af3"/>
              <w:rPr>
                <w:rFonts w:cs="Times New Roman"/>
                <w:szCs w:val="24"/>
              </w:rPr>
            </w:pPr>
            <w:r w:rsidRPr="002F7E90">
              <w:rPr>
                <w:rFonts w:cs="Times New Roman"/>
                <w:szCs w:val="24"/>
              </w:rPr>
              <w:t>Экспозиционная работа</w:t>
            </w:r>
            <w:r w:rsidR="00F075D5">
              <w:rPr>
                <w:rFonts w:cs="Times New Roman"/>
                <w:szCs w:val="24"/>
              </w:rPr>
              <w:t>. Методы построения экспозиций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BE012C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391562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612283" w:rsidRDefault="00302CC1" w:rsidP="00A851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C24096" w:rsidRPr="002F7E90" w:rsidTr="00A8513E">
        <w:trPr>
          <w:trHeight w:val="42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096" w:rsidRPr="00E55428" w:rsidRDefault="00E55428" w:rsidP="00E55428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1.10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4096" w:rsidRPr="002F7E90" w:rsidRDefault="00C24096" w:rsidP="00F075D5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Подготовка экспозиции  «О гимназии с любовью»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4096" w:rsidRDefault="00391562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4096" w:rsidRDefault="00391562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4096" w:rsidRDefault="00391562" w:rsidP="00A851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</w:tr>
      <w:tr w:rsidR="00612283" w:rsidRPr="002F7E90" w:rsidTr="00A8513E">
        <w:trPr>
          <w:trHeight w:val="42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612283">
            <w:pPr>
              <w:pStyle w:val="af3"/>
              <w:rPr>
                <w:rFonts w:cs="Times New Roman"/>
                <w:b/>
                <w:szCs w:val="24"/>
              </w:rPr>
            </w:pP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612283">
            <w:pPr>
              <w:pStyle w:val="af3"/>
              <w:rPr>
                <w:rFonts w:cs="Times New Roman"/>
                <w:b/>
                <w:szCs w:val="24"/>
              </w:rPr>
            </w:pPr>
            <w:r w:rsidRPr="002F7E90">
              <w:rPr>
                <w:rFonts w:cs="Times New Roman"/>
                <w:b/>
                <w:szCs w:val="24"/>
              </w:rPr>
              <w:t>Итого по разделу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391562" w:rsidP="00A8513E">
            <w:pPr>
              <w:pStyle w:val="Standard"/>
              <w:jc w:val="center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391562" w:rsidP="00A8513E">
            <w:pPr>
              <w:pStyle w:val="Standard"/>
              <w:jc w:val="center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612283" w:rsidRDefault="00B0132F" w:rsidP="00A8513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54</w:t>
            </w:r>
          </w:p>
        </w:tc>
      </w:tr>
      <w:tr w:rsidR="00917EA5" w:rsidRPr="002F7E90" w:rsidTr="00A8513E">
        <w:trPr>
          <w:trHeight w:val="42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EA5" w:rsidRPr="002F7E90" w:rsidRDefault="00E55428">
            <w:pPr>
              <w:pStyle w:val="af3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2.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EA5" w:rsidRPr="002F7E90" w:rsidRDefault="00917EA5" w:rsidP="00917EA5">
            <w:pPr>
              <w:pStyle w:val="af3"/>
              <w:rPr>
                <w:rFonts w:cs="Times New Roman"/>
                <w:b/>
                <w:szCs w:val="24"/>
              </w:rPr>
            </w:pPr>
            <w:r w:rsidRPr="00917EA5">
              <w:rPr>
                <w:rFonts w:cs="Times New Roman"/>
                <w:b/>
                <w:szCs w:val="24"/>
              </w:rPr>
              <w:t>Раздел 2. Изучение истории семьи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EA5" w:rsidRDefault="00917EA5" w:rsidP="00A8513E">
            <w:pPr>
              <w:pStyle w:val="Standard"/>
              <w:jc w:val="center"/>
              <w:rPr>
                <w:rFonts w:cs="Times New Roman"/>
                <w:b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EA5" w:rsidRDefault="00917EA5" w:rsidP="00A8513E">
            <w:pPr>
              <w:pStyle w:val="Standard"/>
              <w:jc w:val="center"/>
              <w:rPr>
                <w:rFonts w:cs="Times New Roman"/>
                <w:b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7EA5" w:rsidRPr="00612283" w:rsidRDefault="00917EA5" w:rsidP="00A8513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612283" w:rsidRPr="002F7E90" w:rsidTr="00A8513E">
        <w:trPr>
          <w:trHeight w:val="42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C63F96" w:rsidRDefault="00E55428" w:rsidP="00035468">
            <w:pPr>
              <w:pStyle w:val="af3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2.1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612283" w:rsidP="008C23E1">
            <w:pPr>
              <w:pStyle w:val="af3"/>
              <w:rPr>
                <w:rFonts w:cs="Times New Roman"/>
                <w:color w:val="000000"/>
                <w:szCs w:val="24"/>
              </w:rPr>
            </w:pPr>
            <w:r w:rsidRPr="002F7E90">
              <w:rPr>
                <w:rFonts w:cs="Times New Roman"/>
                <w:color w:val="000000"/>
                <w:szCs w:val="24"/>
              </w:rPr>
              <w:t xml:space="preserve"> Моя родословная. Древо жизни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CD1CC6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CD1CC6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612283" w:rsidRDefault="00CD1CC6" w:rsidP="00A851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</w:tr>
      <w:tr w:rsidR="00612283" w:rsidRPr="002F7E90" w:rsidTr="00A8513E">
        <w:trPr>
          <w:trHeight w:val="42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E55428" w:rsidP="008C23E1">
            <w:pPr>
              <w:pStyle w:val="af3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2.2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612283" w:rsidP="008C23E1">
            <w:pPr>
              <w:pStyle w:val="af3"/>
              <w:rPr>
                <w:rFonts w:cs="Times New Roman"/>
                <w:color w:val="000000"/>
                <w:szCs w:val="24"/>
              </w:rPr>
            </w:pPr>
            <w:r w:rsidRPr="002F7E90">
              <w:rPr>
                <w:rFonts w:cs="Times New Roman"/>
                <w:color w:val="000000"/>
                <w:szCs w:val="24"/>
              </w:rPr>
              <w:t>Тайны наших имен</w:t>
            </w:r>
            <w:r w:rsidR="00E104A5">
              <w:rPr>
                <w:rFonts w:cs="Times New Roman"/>
                <w:color w:val="000000"/>
                <w:szCs w:val="24"/>
              </w:rPr>
              <w:t>.  Как появились фамилии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E104A5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E104A5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612283" w:rsidRDefault="00E104A5" w:rsidP="00A851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612283" w:rsidRPr="002F7E90" w:rsidTr="00A8513E">
        <w:trPr>
          <w:trHeight w:val="42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E55428" w:rsidP="008C23E1">
            <w:pPr>
              <w:pStyle w:val="af3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2.3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612283" w:rsidP="008C23E1">
            <w:pPr>
              <w:pStyle w:val="af3"/>
              <w:rPr>
                <w:rFonts w:cs="Times New Roman"/>
                <w:color w:val="000000"/>
                <w:szCs w:val="24"/>
              </w:rPr>
            </w:pPr>
            <w:r w:rsidRPr="002F7E90">
              <w:rPr>
                <w:rFonts w:cs="Times New Roman"/>
                <w:color w:val="000000"/>
                <w:szCs w:val="24"/>
              </w:rPr>
              <w:t>Лента времени моей жизни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12283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12283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612283" w:rsidRDefault="00612283" w:rsidP="00A851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12283"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612283" w:rsidRPr="002F7E90" w:rsidTr="00A8513E">
        <w:trPr>
          <w:trHeight w:val="42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E55428" w:rsidP="008C23E1">
            <w:pPr>
              <w:pStyle w:val="af3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2.4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E104A5" w:rsidP="002478CD">
            <w:pPr>
              <w:pStyle w:val="af3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Моя семья</w:t>
            </w:r>
            <w:r w:rsidR="00CA7DCD">
              <w:rPr>
                <w:rFonts w:cs="Times New Roman"/>
                <w:color w:val="000000"/>
                <w:szCs w:val="24"/>
              </w:rPr>
              <w:t xml:space="preserve">. </w:t>
            </w:r>
            <w:r w:rsidR="002478CD">
              <w:rPr>
                <w:rFonts w:cs="Times New Roman"/>
                <w:color w:val="000000"/>
                <w:szCs w:val="24"/>
              </w:rPr>
              <w:t>Сбор информации о разных поколениях.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292594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292594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612283" w:rsidRDefault="00292594" w:rsidP="00A851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</w:tr>
      <w:tr w:rsidR="00612283" w:rsidRPr="002F7E90" w:rsidTr="00A8513E">
        <w:trPr>
          <w:trHeight w:val="42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Default="00E55428" w:rsidP="004B2FB5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2.5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612283" w:rsidP="004B2FB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F7E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Чем занимались наши предки. Профессии моих предков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12283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12283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612283" w:rsidRDefault="00612283" w:rsidP="00A851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12283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612283" w:rsidRPr="002F7E90" w:rsidTr="00A8513E">
        <w:trPr>
          <w:trHeight w:val="42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Default="00E55428" w:rsidP="004B2FB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2.6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612283" w:rsidP="004B2FB5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F7E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Семейные обязанности</w:t>
            </w:r>
            <w:r w:rsidR="00E104A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и традиции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12283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12283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612283" w:rsidRDefault="00612283" w:rsidP="00A851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12283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612283" w:rsidRPr="002F7E90" w:rsidTr="00A8513E">
        <w:trPr>
          <w:trHeight w:val="42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Default="00E55428" w:rsidP="005A42DD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2.7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612283" w:rsidP="005A42DD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F7E90">
              <w:rPr>
                <w:rFonts w:ascii="Times New Roman" w:hAnsi="Times New Roman" w:cs="Times New Roman"/>
                <w:color w:val="000000"/>
                <w:szCs w:val="24"/>
              </w:rPr>
              <w:t>Судьбы семьи в судьбе страны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12283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CA7DCD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612283" w:rsidRDefault="00CA7DCD" w:rsidP="00A851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612283" w:rsidRPr="002F7E90" w:rsidTr="00A8513E">
        <w:trPr>
          <w:trHeight w:val="42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Default="00E55428" w:rsidP="005A42DD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2.8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612283" w:rsidP="005A42DD">
            <w:pPr>
              <w:rPr>
                <w:rFonts w:ascii="Times New Roman" w:hAnsi="Times New Roman" w:cs="Times New Roman"/>
                <w:szCs w:val="24"/>
              </w:rPr>
            </w:pPr>
            <w:r w:rsidRPr="002F7E90">
              <w:rPr>
                <w:rFonts w:ascii="Times New Roman" w:hAnsi="Times New Roman" w:cs="Times New Roman"/>
                <w:szCs w:val="24"/>
              </w:rPr>
              <w:t>Семейные реликвии и предания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12283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CA7DCD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612283" w:rsidRDefault="00CA7DCD" w:rsidP="00A851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612283" w:rsidRPr="002F7E90" w:rsidTr="00A8513E">
        <w:trPr>
          <w:trHeight w:val="42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Default="00E55428" w:rsidP="005A42DD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2.9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612283" w:rsidP="005A42DD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F7E90">
              <w:rPr>
                <w:rFonts w:ascii="Times New Roman" w:hAnsi="Times New Roman" w:cs="Times New Roman"/>
                <w:color w:val="000000"/>
                <w:szCs w:val="24"/>
              </w:rPr>
              <w:t>Семейный архив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12283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CA7DCD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612283" w:rsidRDefault="00CA7DCD" w:rsidP="00A851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612283" w:rsidRPr="002F7E90" w:rsidTr="00A8513E">
        <w:trPr>
          <w:trHeight w:val="42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Default="00E55428" w:rsidP="005A42DD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2.10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612283" w:rsidP="005A42DD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Сводная информация обо</w:t>
            </w:r>
            <w:r w:rsidRPr="002F7E90">
              <w:rPr>
                <w:rFonts w:ascii="Times New Roman" w:hAnsi="Times New Roman" w:cs="Times New Roman"/>
                <w:szCs w:val="24"/>
              </w:rPr>
              <w:t xml:space="preserve"> всех родственниках. Составление таблицы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12283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12283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612283" w:rsidRDefault="00612283" w:rsidP="00A851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12283"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612283" w:rsidRPr="002F7E90" w:rsidTr="00A8513E">
        <w:trPr>
          <w:trHeight w:val="42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Default="00E55428" w:rsidP="005A42DD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2.11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612283" w:rsidP="005A42DD">
            <w:pPr>
              <w:rPr>
                <w:rFonts w:ascii="Times New Roman" w:hAnsi="Times New Roman" w:cs="Times New Roman"/>
                <w:szCs w:val="24"/>
              </w:rPr>
            </w:pPr>
            <w:r w:rsidRPr="002F7E90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Pr="002F7E90">
              <w:rPr>
                <w:rFonts w:ascii="Times New Roman" w:hAnsi="Times New Roman" w:cs="Times New Roman"/>
                <w:szCs w:val="24"/>
              </w:rPr>
              <w:t>Генеалогическое древо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12283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12283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612283" w:rsidRDefault="00612283" w:rsidP="00A851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12283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612283" w:rsidRPr="002F7E90" w:rsidTr="00A8513E">
        <w:trPr>
          <w:trHeight w:val="42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Default="00E55428" w:rsidP="005A42DD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2.12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612283" w:rsidP="005A42DD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F7E90">
              <w:rPr>
                <w:rFonts w:ascii="Times New Roman" w:hAnsi="Times New Roman" w:cs="Times New Roman"/>
                <w:color w:val="000000"/>
                <w:szCs w:val="24"/>
              </w:rPr>
              <w:t>Круглый стол. «Моя родословная»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12283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12283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612283" w:rsidRDefault="00612283" w:rsidP="00A851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12283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612283" w:rsidRPr="002F7E90" w:rsidTr="00A8513E">
        <w:trPr>
          <w:trHeight w:val="42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612283" w:rsidP="005A42DD">
            <w:pPr>
              <w:pStyle w:val="af3"/>
              <w:rPr>
                <w:rFonts w:cs="Times New Roman"/>
                <w:b/>
                <w:szCs w:val="24"/>
              </w:rPr>
            </w:pP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612283" w:rsidP="005A42DD">
            <w:pPr>
              <w:pStyle w:val="af3"/>
              <w:rPr>
                <w:rFonts w:cs="Times New Roman"/>
                <w:b/>
                <w:szCs w:val="24"/>
              </w:rPr>
            </w:pPr>
            <w:r w:rsidRPr="002F7E90">
              <w:rPr>
                <w:rFonts w:cs="Times New Roman"/>
                <w:b/>
                <w:szCs w:val="24"/>
              </w:rPr>
              <w:t>Итого по разделу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CA7DCD" w:rsidP="00A8513E">
            <w:pPr>
              <w:pStyle w:val="Standard"/>
              <w:jc w:val="center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CA7DCD" w:rsidP="00A8513E">
            <w:pPr>
              <w:pStyle w:val="Standard"/>
              <w:jc w:val="center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27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612283" w:rsidRDefault="00CA7DCD" w:rsidP="00A8513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42</w:t>
            </w:r>
          </w:p>
        </w:tc>
      </w:tr>
      <w:tr w:rsidR="00C63F96" w:rsidRPr="002F7E90" w:rsidTr="00A8513E">
        <w:trPr>
          <w:trHeight w:val="42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F96" w:rsidRPr="002F7E90" w:rsidRDefault="00E55428" w:rsidP="005A42DD">
            <w:pPr>
              <w:pStyle w:val="af3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lastRenderedPageBreak/>
              <w:t>3.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F96" w:rsidRPr="002F7E90" w:rsidRDefault="00C63F96" w:rsidP="005A42DD">
            <w:pPr>
              <w:pStyle w:val="af3"/>
              <w:rPr>
                <w:rFonts w:cs="Times New Roman"/>
                <w:b/>
                <w:szCs w:val="24"/>
              </w:rPr>
            </w:pPr>
            <w:r w:rsidRPr="00C63F96">
              <w:rPr>
                <w:rFonts w:cs="Times New Roman"/>
                <w:b/>
                <w:szCs w:val="24"/>
              </w:rPr>
              <w:t>Раздел 3. Музейная экскурсия.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3F96" w:rsidRDefault="00C63F96" w:rsidP="00A8513E">
            <w:pPr>
              <w:pStyle w:val="Standard"/>
              <w:jc w:val="center"/>
              <w:rPr>
                <w:rFonts w:cs="Times New Roman"/>
                <w:b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3F96" w:rsidRDefault="00C63F96" w:rsidP="00A8513E">
            <w:pPr>
              <w:pStyle w:val="Standard"/>
              <w:jc w:val="center"/>
              <w:rPr>
                <w:rFonts w:cs="Times New Roman"/>
                <w:b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3F96" w:rsidRPr="00612283" w:rsidRDefault="00C63F96" w:rsidP="00A8513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612283" w:rsidRPr="002F7E90" w:rsidTr="00A8513E">
        <w:trPr>
          <w:trHeight w:val="42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C63F96" w:rsidRDefault="00A8513E" w:rsidP="005A42DD">
            <w:pPr>
              <w:pStyle w:val="af3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3.1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612283" w:rsidP="005A42DD">
            <w:pPr>
              <w:pStyle w:val="af3"/>
              <w:rPr>
                <w:rFonts w:cs="Times New Roman"/>
                <w:szCs w:val="24"/>
              </w:rPr>
            </w:pPr>
            <w:r w:rsidRPr="002F7E90">
              <w:rPr>
                <w:rFonts w:cs="Times New Roman"/>
                <w:szCs w:val="24"/>
              </w:rPr>
              <w:t>Что такое муз</w:t>
            </w:r>
            <w:r>
              <w:rPr>
                <w:rFonts w:cs="Times New Roman"/>
                <w:szCs w:val="24"/>
              </w:rPr>
              <w:t>ейная экскурсия, виды экскурсий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12283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12283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612283" w:rsidRDefault="00612283" w:rsidP="00A851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12283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612283" w:rsidRPr="002F7E90" w:rsidTr="00A8513E">
        <w:trPr>
          <w:trHeight w:val="42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Default="00A8513E" w:rsidP="005A42DD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3.2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612283" w:rsidP="005A42DD">
            <w:pPr>
              <w:pStyle w:val="af3"/>
              <w:rPr>
                <w:rFonts w:cs="Times New Roman"/>
                <w:szCs w:val="24"/>
              </w:rPr>
            </w:pPr>
            <w:r w:rsidRPr="002F7E90">
              <w:rPr>
                <w:rFonts w:cs="Times New Roman"/>
                <w:szCs w:val="24"/>
              </w:rPr>
              <w:t xml:space="preserve"> Основные принципы по</w:t>
            </w:r>
            <w:r>
              <w:rPr>
                <w:rFonts w:cs="Times New Roman"/>
                <w:szCs w:val="24"/>
              </w:rPr>
              <w:t>дготовки и проведения экскурсии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12283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12283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612283" w:rsidRDefault="00612283" w:rsidP="00A851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12283"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612283" w:rsidRPr="002F7E90" w:rsidTr="00A8513E">
        <w:trPr>
          <w:trHeight w:val="42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Default="00A8513E" w:rsidP="005A42DD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3.3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612283" w:rsidP="005A42DD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Экскурсионные методы и приемы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12283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C5743C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612283" w:rsidRDefault="00C5743C" w:rsidP="00A851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612283" w:rsidRPr="002F7E90" w:rsidTr="00A8513E">
        <w:trPr>
          <w:trHeight w:val="42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Default="00A8513E" w:rsidP="005A42DD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3.4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612283" w:rsidP="005A42DD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Этапы работы над экскурсией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863575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863575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612283" w:rsidRDefault="00612283" w:rsidP="00A851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12283">
              <w:rPr>
                <w:rFonts w:ascii="Times New Roman" w:hAnsi="Times New Roman" w:cs="Times New Roman"/>
                <w:szCs w:val="24"/>
              </w:rPr>
              <w:t>6</w:t>
            </w:r>
          </w:p>
        </w:tc>
      </w:tr>
      <w:tr w:rsidR="00612283" w:rsidRPr="002F7E90" w:rsidTr="00A8513E">
        <w:trPr>
          <w:trHeight w:val="42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Default="00A8513E" w:rsidP="005A42DD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3.5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612283" w:rsidP="005A42DD">
            <w:pPr>
              <w:pStyle w:val="af3"/>
              <w:rPr>
                <w:rFonts w:cs="Times New Roman"/>
                <w:szCs w:val="24"/>
              </w:rPr>
            </w:pPr>
            <w:r w:rsidRPr="002F7E90">
              <w:rPr>
                <w:rFonts w:cs="Times New Roman"/>
                <w:szCs w:val="24"/>
              </w:rPr>
              <w:t>Выбор</w:t>
            </w:r>
            <w:r>
              <w:rPr>
                <w:rFonts w:cs="Times New Roman"/>
                <w:szCs w:val="24"/>
              </w:rPr>
              <w:t xml:space="preserve"> темы экскурсии, цель экскурсии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12283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12283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612283" w:rsidRDefault="00612283" w:rsidP="00A851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12283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612283" w:rsidRPr="002F7E90" w:rsidTr="00A8513E">
        <w:trPr>
          <w:trHeight w:val="42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Default="00A8513E" w:rsidP="005A42DD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3.6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612283" w:rsidP="005A42DD">
            <w:pPr>
              <w:pStyle w:val="af3"/>
              <w:rPr>
                <w:rFonts w:cs="Times New Roman"/>
                <w:szCs w:val="24"/>
              </w:rPr>
            </w:pPr>
            <w:r w:rsidRPr="002F7E90">
              <w:rPr>
                <w:rFonts w:cs="Times New Roman"/>
                <w:szCs w:val="24"/>
              </w:rPr>
              <w:t>Изучение темы экскурсии.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12283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12283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612283" w:rsidRDefault="00612283" w:rsidP="00A851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12283">
              <w:rPr>
                <w:rFonts w:ascii="Times New Roman" w:hAnsi="Times New Roman" w:cs="Times New Roman"/>
                <w:szCs w:val="24"/>
              </w:rPr>
              <w:t>6</w:t>
            </w:r>
          </w:p>
        </w:tc>
      </w:tr>
      <w:tr w:rsidR="00612283" w:rsidRPr="002F7E90" w:rsidTr="00A8513E">
        <w:trPr>
          <w:trHeight w:val="42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A8513E" w:rsidP="00325348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3.7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612283" w:rsidP="00325348">
            <w:pPr>
              <w:pStyle w:val="af3"/>
              <w:rPr>
                <w:rFonts w:cs="Times New Roman"/>
                <w:szCs w:val="24"/>
              </w:rPr>
            </w:pPr>
            <w:r w:rsidRPr="002F7E90">
              <w:rPr>
                <w:rFonts w:cs="Times New Roman"/>
                <w:szCs w:val="24"/>
              </w:rPr>
              <w:t xml:space="preserve"> Ист</w:t>
            </w:r>
            <w:r>
              <w:rPr>
                <w:rFonts w:cs="Times New Roman"/>
                <w:szCs w:val="24"/>
              </w:rPr>
              <w:t>очники экскурсионного материала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12283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12283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612283" w:rsidRDefault="00612283" w:rsidP="00A851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12283">
              <w:rPr>
                <w:rFonts w:ascii="Times New Roman" w:hAnsi="Times New Roman" w:cs="Times New Roman"/>
                <w:szCs w:val="24"/>
              </w:rPr>
              <w:t>6</w:t>
            </w:r>
          </w:p>
        </w:tc>
      </w:tr>
      <w:tr w:rsidR="00612283" w:rsidRPr="002F7E90" w:rsidTr="00A8513E">
        <w:trPr>
          <w:trHeight w:val="42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Default="00A8513E" w:rsidP="005A42DD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3.8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612283" w:rsidP="005A42DD">
            <w:pPr>
              <w:pStyle w:val="af3"/>
              <w:rPr>
                <w:rFonts w:cs="Times New Roman"/>
                <w:szCs w:val="24"/>
              </w:rPr>
            </w:pPr>
            <w:r w:rsidRPr="002F7E90">
              <w:rPr>
                <w:rFonts w:cs="Times New Roman"/>
                <w:szCs w:val="24"/>
              </w:rPr>
              <w:t xml:space="preserve"> Построение экскурсии.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12283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12283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612283" w:rsidRDefault="00612283" w:rsidP="00A851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12283">
              <w:rPr>
                <w:rFonts w:ascii="Times New Roman" w:hAnsi="Times New Roman" w:cs="Times New Roman"/>
                <w:szCs w:val="24"/>
              </w:rPr>
              <w:t>6</w:t>
            </w:r>
          </w:p>
        </w:tc>
      </w:tr>
      <w:tr w:rsidR="00612283" w:rsidRPr="002F7E90" w:rsidTr="00A8513E">
        <w:trPr>
          <w:trHeight w:val="42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A8513E" w:rsidP="00325348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3.9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612283" w:rsidP="00325348">
            <w:pPr>
              <w:pStyle w:val="af3"/>
              <w:rPr>
                <w:rFonts w:cs="Times New Roman"/>
                <w:szCs w:val="24"/>
              </w:rPr>
            </w:pPr>
            <w:r w:rsidRPr="002F7E90">
              <w:rPr>
                <w:rFonts w:cs="Times New Roman"/>
                <w:szCs w:val="24"/>
              </w:rPr>
              <w:t xml:space="preserve"> Оформление содержания экскурсии.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12283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FA452C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612283" w:rsidRDefault="00FA452C" w:rsidP="00A851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</w:tr>
      <w:tr w:rsidR="00612283" w:rsidRPr="002F7E90" w:rsidTr="00A8513E">
        <w:trPr>
          <w:trHeight w:val="42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A8513E" w:rsidP="009A4731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3.10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FA452C" w:rsidP="009A4731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От</w:t>
            </w:r>
            <w:r w:rsidR="00612283" w:rsidRPr="002F7E90">
              <w:rPr>
                <w:rFonts w:cs="Times New Roman"/>
                <w:szCs w:val="24"/>
              </w:rPr>
              <w:t>работка речи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12283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12283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612283" w:rsidRDefault="00612283" w:rsidP="00A851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12283">
              <w:rPr>
                <w:rFonts w:ascii="Times New Roman" w:hAnsi="Times New Roman" w:cs="Times New Roman"/>
                <w:szCs w:val="24"/>
              </w:rPr>
              <w:t>6</w:t>
            </w:r>
          </w:p>
        </w:tc>
      </w:tr>
      <w:tr w:rsidR="00612283" w:rsidRPr="002F7E90" w:rsidTr="00A8513E">
        <w:trPr>
          <w:trHeight w:val="42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Default="00A8513E" w:rsidP="005A42DD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3.11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612283" w:rsidP="005A42DD">
            <w:pPr>
              <w:pStyle w:val="af3"/>
              <w:rPr>
                <w:rFonts w:cs="Times New Roman"/>
                <w:szCs w:val="24"/>
              </w:rPr>
            </w:pPr>
            <w:r w:rsidRPr="002F7E90">
              <w:rPr>
                <w:rFonts w:cs="Times New Roman"/>
                <w:szCs w:val="24"/>
              </w:rPr>
              <w:t>Проведение экскурсий.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12283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12283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612283" w:rsidRDefault="00612283" w:rsidP="00A851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12283">
              <w:rPr>
                <w:rFonts w:ascii="Times New Roman" w:hAnsi="Times New Roman" w:cs="Times New Roman"/>
                <w:szCs w:val="24"/>
              </w:rPr>
              <w:t>6</w:t>
            </w:r>
          </w:p>
        </w:tc>
      </w:tr>
      <w:tr w:rsidR="00612283" w:rsidRPr="002F7E90" w:rsidTr="00A8513E">
        <w:trPr>
          <w:trHeight w:val="42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Default="00A8513E" w:rsidP="005A42DD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3.12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612283" w:rsidP="005A42DD">
            <w:pPr>
              <w:pStyle w:val="af3"/>
              <w:rPr>
                <w:rFonts w:cs="Times New Roman"/>
                <w:szCs w:val="24"/>
              </w:rPr>
            </w:pPr>
            <w:r w:rsidRPr="002F7E90">
              <w:rPr>
                <w:rFonts w:cs="Times New Roman"/>
                <w:szCs w:val="24"/>
              </w:rPr>
              <w:t>Участие в городских и об</w:t>
            </w:r>
            <w:r>
              <w:rPr>
                <w:rFonts w:cs="Times New Roman"/>
                <w:szCs w:val="24"/>
              </w:rPr>
              <w:t>ластных конкурсах экскурсоводов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12283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12283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612283" w:rsidRDefault="00612283" w:rsidP="00A851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12283">
              <w:rPr>
                <w:rFonts w:ascii="Times New Roman" w:hAnsi="Times New Roman" w:cs="Times New Roman"/>
                <w:szCs w:val="24"/>
              </w:rPr>
              <w:t>6</w:t>
            </w:r>
          </w:p>
        </w:tc>
      </w:tr>
      <w:tr w:rsidR="00612283" w:rsidRPr="002F7E90" w:rsidTr="00A8513E">
        <w:trPr>
          <w:trHeight w:val="42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612283" w:rsidP="005A42DD">
            <w:pPr>
              <w:pStyle w:val="af3"/>
              <w:rPr>
                <w:rFonts w:cs="Times New Roman"/>
                <w:b/>
                <w:szCs w:val="24"/>
              </w:rPr>
            </w:pP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612283" w:rsidP="005A42DD">
            <w:pPr>
              <w:pStyle w:val="af3"/>
              <w:rPr>
                <w:rFonts w:cs="Times New Roman"/>
                <w:b/>
                <w:szCs w:val="24"/>
              </w:rPr>
            </w:pPr>
            <w:r w:rsidRPr="002F7E90">
              <w:rPr>
                <w:rFonts w:cs="Times New Roman"/>
                <w:b/>
                <w:szCs w:val="24"/>
              </w:rPr>
              <w:t>Итого по разделу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863575" w:rsidP="00A8513E">
            <w:pPr>
              <w:pStyle w:val="Standard"/>
              <w:jc w:val="center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612283" w:rsidRDefault="00863575" w:rsidP="00A8513E">
            <w:pPr>
              <w:pStyle w:val="Standard"/>
              <w:jc w:val="center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48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612283" w:rsidRDefault="00C5743C" w:rsidP="00A8513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60</w:t>
            </w:r>
          </w:p>
        </w:tc>
      </w:tr>
      <w:tr w:rsidR="00C63F96" w:rsidRPr="002F7E90" w:rsidTr="00A8513E">
        <w:trPr>
          <w:trHeight w:val="42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F96" w:rsidRPr="002F7E90" w:rsidRDefault="00A8513E" w:rsidP="005A42DD">
            <w:pPr>
              <w:pStyle w:val="af3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4.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F96" w:rsidRPr="002F7E90" w:rsidRDefault="00C63F96" w:rsidP="005A42DD">
            <w:pPr>
              <w:pStyle w:val="af3"/>
              <w:rPr>
                <w:rFonts w:cs="Times New Roman"/>
                <w:b/>
                <w:szCs w:val="24"/>
              </w:rPr>
            </w:pPr>
            <w:r w:rsidRPr="00C63F96">
              <w:rPr>
                <w:rFonts w:cs="Times New Roman"/>
                <w:b/>
                <w:szCs w:val="24"/>
              </w:rPr>
              <w:t>Раздел 4.  История гимназии.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3F96" w:rsidRPr="002F7E90" w:rsidRDefault="00C63F96" w:rsidP="00A8513E">
            <w:pPr>
              <w:pStyle w:val="Standard"/>
              <w:jc w:val="center"/>
              <w:rPr>
                <w:rFonts w:cs="Times New Roman"/>
                <w:b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3F96" w:rsidRPr="00612283" w:rsidRDefault="00C63F96" w:rsidP="00A8513E">
            <w:pPr>
              <w:pStyle w:val="Standard"/>
              <w:jc w:val="center"/>
              <w:rPr>
                <w:rFonts w:cs="Times New Roman"/>
                <w:b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3F96" w:rsidRPr="00612283" w:rsidRDefault="00C63F96" w:rsidP="00A8513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612283" w:rsidRPr="002F7E90" w:rsidTr="00A8513E">
        <w:trPr>
          <w:trHeight w:val="42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C63F96" w:rsidRDefault="00A8513E" w:rsidP="002340A2">
            <w:pPr>
              <w:pStyle w:val="af3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4.</w:t>
            </w:r>
            <w:r w:rsidR="00C63F96" w:rsidRPr="00C63F96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612283" w:rsidP="005A42DD">
            <w:pPr>
              <w:pStyle w:val="af3"/>
              <w:rPr>
                <w:rFonts w:cs="Times New Roman"/>
                <w:szCs w:val="24"/>
              </w:rPr>
            </w:pPr>
            <w:r w:rsidRPr="002F7E90">
              <w:rPr>
                <w:rFonts w:cs="Times New Roman"/>
                <w:iCs/>
                <w:szCs w:val="24"/>
              </w:rPr>
              <w:t>История школы №24 г. Томска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12283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C5743C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612283" w:rsidRDefault="00C5743C" w:rsidP="00A851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</w:tr>
      <w:tr w:rsidR="00612283" w:rsidRPr="002F7E90" w:rsidTr="00A8513E">
        <w:trPr>
          <w:trHeight w:val="42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A8513E" w:rsidP="005A42DD">
            <w:pPr>
              <w:pStyle w:val="af3"/>
              <w:rPr>
                <w:rFonts w:cs="Times New Roman"/>
                <w:iCs/>
                <w:szCs w:val="24"/>
              </w:rPr>
            </w:pPr>
            <w:r>
              <w:rPr>
                <w:rFonts w:cs="Times New Roman"/>
                <w:iCs/>
                <w:szCs w:val="24"/>
              </w:rPr>
              <w:t>4.</w:t>
            </w:r>
            <w:r w:rsidR="00C63F96">
              <w:rPr>
                <w:rFonts w:cs="Times New Roman"/>
                <w:iCs/>
                <w:szCs w:val="24"/>
              </w:rPr>
              <w:t>2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612283" w:rsidP="005A42DD">
            <w:pPr>
              <w:pStyle w:val="af3"/>
              <w:rPr>
                <w:rFonts w:cs="Times New Roman"/>
                <w:iCs/>
                <w:szCs w:val="24"/>
              </w:rPr>
            </w:pPr>
            <w:r w:rsidRPr="002F7E90">
              <w:rPr>
                <w:rFonts w:cs="Times New Roman"/>
                <w:iCs/>
                <w:szCs w:val="24"/>
              </w:rPr>
              <w:t>Директора школы — гимназии №24 г. Томска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12283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C5743C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612283" w:rsidRDefault="00C5743C" w:rsidP="00A851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</w:tr>
      <w:tr w:rsidR="00612283" w:rsidRPr="002F7E90" w:rsidTr="00A8513E">
        <w:trPr>
          <w:trHeight w:val="42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A8513E" w:rsidP="005A42DD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4.</w:t>
            </w:r>
            <w:r w:rsidR="00C63F96">
              <w:rPr>
                <w:rFonts w:cs="Times New Roman"/>
                <w:szCs w:val="24"/>
              </w:rPr>
              <w:t>3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612283" w:rsidP="005A42DD">
            <w:pPr>
              <w:pStyle w:val="af3"/>
              <w:rPr>
                <w:rFonts w:cs="Times New Roman"/>
                <w:szCs w:val="24"/>
              </w:rPr>
            </w:pPr>
            <w:r w:rsidRPr="002F7E90">
              <w:rPr>
                <w:rFonts w:cs="Times New Roman"/>
                <w:szCs w:val="24"/>
              </w:rPr>
              <w:t xml:space="preserve">История школьного музея </w:t>
            </w:r>
            <w:r w:rsidRPr="002F7E90">
              <w:rPr>
                <w:rFonts w:cs="Times New Roman"/>
                <w:iCs/>
                <w:szCs w:val="24"/>
              </w:rPr>
              <w:t>гимназии №24 им. М.В. Октябрьской г. Томска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C5743C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C5743C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612283" w:rsidRDefault="00C5743C" w:rsidP="00A851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</w:tr>
      <w:tr w:rsidR="00612283" w:rsidRPr="002F7E90" w:rsidTr="00A8513E">
        <w:trPr>
          <w:trHeight w:val="42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A8513E" w:rsidP="005A42DD">
            <w:pPr>
              <w:pStyle w:val="af3"/>
              <w:rPr>
                <w:rFonts w:cs="Times New Roman"/>
                <w:iCs/>
                <w:szCs w:val="24"/>
              </w:rPr>
            </w:pPr>
            <w:r>
              <w:rPr>
                <w:rFonts w:cs="Times New Roman"/>
                <w:iCs/>
                <w:szCs w:val="24"/>
              </w:rPr>
              <w:t>4.</w:t>
            </w:r>
            <w:r w:rsidR="00C63F96">
              <w:rPr>
                <w:rFonts w:cs="Times New Roman"/>
                <w:iCs/>
                <w:szCs w:val="24"/>
              </w:rPr>
              <w:t>4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612283" w:rsidP="005A42DD">
            <w:pPr>
              <w:pStyle w:val="af3"/>
              <w:rPr>
                <w:rFonts w:cs="Times New Roman"/>
                <w:iCs/>
                <w:szCs w:val="24"/>
              </w:rPr>
            </w:pPr>
            <w:r w:rsidRPr="002F7E90">
              <w:rPr>
                <w:rFonts w:cs="Times New Roman"/>
                <w:iCs/>
                <w:szCs w:val="24"/>
              </w:rPr>
              <w:t xml:space="preserve"> Жизнь и подвиг Героя Советского Союза</w:t>
            </w:r>
          </w:p>
          <w:p w:rsidR="00612283" w:rsidRPr="002F7E90" w:rsidRDefault="00612283" w:rsidP="005A42DD">
            <w:pPr>
              <w:pStyle w:val="af3"/>
              <w:rPr>
                <w:rFonts w:cs="Times New Roman"/>
                <w:iCs/>
                <w:szCs w:val="24"/>
              </w:rPr>
            </w:pPr>
            <w:r w:rsidRPr="002F7E90">
              <w:rPr>
                <w:rFonts w:cs="Times New Roman"/>
                <w:iCs/>
                <w:szCs w:val="24"/>
              </w:rPr>
              <w:t>М.В. Октябрьской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C5743C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C5743C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612283" w:rsidRDefault="00612283" w:rsidP="00A851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12283">
              <w:rPr>
                <w:rFonts w:ascii="Times New Roman" w:hAnsi="Times New Roman" w:cs="Times New Roman"/>
                <w:szCs w:val="24"/>
              </w:rPr>
              <w:t>6</w:t>
            </w:r>
          </w:p>
        </w:tc>
      </w:tr>
      <w:tr w:rsidR="00612283" w:rsidRPr="002F7E90" w:rsidTr="00A8513E">
        <w:trPr>
          <w:trHeight w:val="42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A8513E" w:rsidP="005A42DD">
            <w:pPr>
              <w:pStyle w:val="af3"/>
              <w:rPr>
                <w:rFonts w:cs="Times New Roman"/>
                <w:iCs/>
                <w:szCs w:val="24"/>
              </w:rPr>
            </w:pPr>
            <w:r>
              <w:rPr>
                <w:rFonts w:cs="Times New Roman"/>
                <w:iCs/>
                <w:szCs w:val="24"/>
              </w:rPr>
              <w:t>4.</w:t>
            </w:r>
            <w:r w:rsidR="00C63F96">
              <w:rPr>
                <w:rFonts w:cs="Times New Roman"/>
                <w:iCs/>
                <w:szCs w:val="24"/>
              </w:rPr>
              <w:t>5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C5743C" w:rsidP="005A42DD">
            <w:pPr>
              <w:pStyle w:val="af3"/>
              <w:rPr>
                <w:rFonts w:cs="Times New Roman"/>
                <w:iCs/>
                <w:szCs w:val="24"/>
              </w:rPr>
            </w:pPr>
            <w:r>
              <w:rPr>
                <w:rFonts w:cs="Times New Roman"/>
                <w:iCs/>
                <w:szCs w:val="24"/>
              </w:rPr>
              <w:t xml:space="preserve">Книга </w:t>
            </w:r>
            <w:r w:rsidR="00612283" w:rsidRPr="002F7E90">
              <w:rPr>
                <w:rFonts w:cs="Times New Roman"/>
                <w:iCs/>
                <w:szCs w:val="24"/>
              </w:rPr>
              <w:t xml:space="preserve"> Почёта МАОУ гимназии №24 им. М.В. Октябрьской г. Томска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C5743C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4C324C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612283" w:rsidRDefault="004C324C" w:rsidP="00A851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</w:tr>
      <w:tr w:rsidR="00612283" w:rsidRPr="002F7E90" w:rsidTr="00A8513E">
        <w:trPr>
          <w:trHeight w:val="42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A8513E" w:rsidP="005A42DD">
            <w:pPr>
              <w:pStyle w:val="af3"/>
              <w:rPr>
                <w:rFonts w:cs="Times New Roman"/>
                <w:bCs/>
                <w:iCs/>
                <w:szCs w:val="24"/>
              </w:rPr>
            </w:pPr>
            <w:r>
              <w:rPr>
                <w:rFonts w:cs="Times New Roman"/>
                <w:bCs/>
                <w:iCs/>
                <w:szCs w:val="24"/>
              </w:rPr>
              <w:t>4.</w:t>
            </w:r>
            <w:r w:rsidR="00C63F96">
              <w:rPr>
                <w:rFonts w:cs="Times New Roman"/>
                <w:bCs/>
                <w:iCs/>
                <w:szCs w:val="24"/>
              </w:rPr>
              <w:t>6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612283" w:rsidP="005A42DD">
            <w:pPr>
              <w:pStyle w:val="af3"/>
              <w:rPr>
                <w:rFonts w:cs="Times New Roman"/>
                <w:bCs/>
                <w:iCs/>
                <w:szCs w:val="24"/>
              </w:rPr>
            </w:pPr>
            <w:r w:rsidRPr="002F7E90">
              <w:rPr>
                <w:rFonts w:cs="Times New Roman"/>
                <w:bCs/>
                <w:iCs/>
                <w:szCs w:val="24"/>
              </w:rPr>
              <w:t>Подготовка экскурсии по теме  «О гимназии с любовью»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12283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12283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612283" w:rsidRDefault="00612283" w:rsidP="00A851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12283">
              <w:rPr>
                <w:rFonts w:ascii="Times New Roman" w:hAnsi="Times New Roman" w:cs="Times New Roman"/>
                <w:szCs w:val="24"/>
              </w:rPr>
              <w:t>8</w:t>
            </w:r>
          </w:p>
        </w:tc>
      </w:tr>
      <w:tr w:rsidR="00612283" w:rsidRPr="002F7E90" w:rsidTr="00A8513E">
        <w:trPr>
          <w:trHeight w:val="420"/>
        </w:trPr>
        <w:tc>
          <w:tcPr>
            <w:tcW w:w="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A8513E" w:rsidP="005A42DD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4.</w:t>
            </w:r>
            <w:r w:rsidR="00C63F96">
              <w:rPr>
                <w:rFonts w:cs="Times New Roman"/>
                <w:szCs w:val="24"/>
              </w:rPr>
              <w:t>7</w:t>
            </w:r>
          </w:p>
        </w:tc>
        <w:tc>
          <w:tcPr>
            <w:tcW w:w="5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612283" w:rsidP="005A42DD">
            <w:pPr>
              <w:pStyle w:val="af3"/>
              <w:rPr>
                <w:rFonts w:cs="Times New Roman"/>
                <w:szCs w:val="24"/>
              </w:rPr>
            </w:pPr>
            <w:r w:rsidRPr="002F7E90">
              <w:rPr>
                <w:rFonts w:cs="Times New Roman"/>
                <w:szCs w:val="24"/>
              </w:rPr>
              <w:t xml:space="preserve">Проведение экскурсий по </w:t>
            </w:r>
            <w:r w:rsidRPr="002F7E90">
              <w:rPr>
                <w:rFonts w:cs="Times New Roman"/>
                <w:bCs/>
                <w:iCs/>
                <w:szCs w:val="24"/>
              </w:rPr>
              <w:t xml:space="preserve"> теме  «О гимназии с любовью»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12283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-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C5743C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612283" w:rsidRDefault="00C5743C" w:rsidP="00A851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</w:tr>
      <w:tr w:rsidR="00612283" w:rsidRPr="002F7E90" w:rsidTr="00A8513E">
        <w:trPr>
          <w:trHeight w:val="346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Default="00A8513E" w:rsidP="005A42DD">
            <w:pPr>
              <w:pStyle w:val="af3"/>
              <w:rPr>
                <w:rFonts w:cs="Times New Roman"/>
                <w:bCs/>
                <w:i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iCs/>
                <w:color w:val="000000" w:themeColor="text1"/>
                <w:szCs w:val="24"/>
              </w:rPr>
              <w:t>4.</w:t>
            </w:r>
            <w:r w:rsidR="00C63F96">
              <w:rPr>
                <w:rFonts w:cs="Times New Roman"/>
                <w:bCs/>
                <w:iCs/>
                <w:color w:val="000000" w:themeColor="text1"/>
                <w:szCs w:val="24"/>
              </w:rPr>
              <w:t>8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A8513E" w:rsidP="005A42DD">
            <w:pPr>
              <w:pStyle w:val="af3"/>
              <w:rPr>
                <w:rFonts w:cs="Times New Roman"/>
                <w:bCs/>
                <w:iCs/>
                <w:szCs w:val="24"/>
              </w:rPr>
            </w:pPr>
            <w:r>
              <w:rPr>
                <w:rFonts w:cs="Times New Roman"/>
                <w:bCs/>
                <w:iCs/>
                <w:color w:val="000000" w:themeColor="text1"/>
                <w:szCs w:val="24"/>
              </w:rPr>
              <w:t xml:space="preserve">Итоговое </w:t>
            </w:r>
            <w:r w:rsidR="00612283" w:rsidRPr="002F7E90">
              <w:rPr>
                <w:rFonts w:cs="Times New Roman"/>
                <w:bCs/>
                <w:iCs/>
                <w:color w:val="000000" w:themeColor="text1"/>
                <w:szCs w:val="24"/>
              </w:rPr>
              <w:t xml:space="preserve"> занятие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612283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4C324C" w:rsidP="00A8513E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612283" w:rsidRDefault="004C324C" w:rsidP="00A851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612283" w:rsidRPr="002F7E90" w:rsidTr="00A8513E">
        <w:trPr>
          <w:trHeight w:val="42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612283" w:rsidP="005A42DD">
            <w:pPr>
              <w:pStyle w:val="af3"/>
              <w:rPr>
                <w:rFonts w:cs="Times New Roman"/>
                <w:b/>
                <w:szCs w:val="24"/>
              </w:rPr>
            </w:pP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612283" w:rsidP="005A42DD">
            <w:pPr>
              <w:pStyle w:val="af3"/>
              <w:rPr>
                <w:rFonts w:cs="Times New Roman"/>
                <w:b/>
                <w:szCs w:val="24"/>
              </w:rPr>
            </w:pPr>
            <w:r w:rsidRPr="002F7E90">
              <w:rPr>
                <w:rFonts w:cs="Times New Roman"/>
                <w:b/>
                <w:szCs w:val="24"/>
              </w:rPr>
              <w:t>Итого по разделу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C5743C" w:rsidP="00A8513E">
            <w:pPr>
              <w:pStyle w:val="Standard"/>
              <w:jc w:val="center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4C324C" w:rsidP="00A8513E">
            <w:pPr>
              <w:pStyle w:val="Standard"/>
              <w:jc w:val="center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612283" w:rsidRDefault="007B2128" w:rsidP="00A8513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48</w:t>
            </w:r>
          </w:p>
        </w:tc>
      </w:tr>
      <w:tr w:rsidR="00612283" w:rsidRPr="002F7E90" w:rsidTr="00A8513E">
        <w:trPr>
          <w:trHeight w:val="420"/>
        </w:trPr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2F7E90" w:rsidRDefault="00612283" w:rsidP="005A42DD">
            <w:pPr>
              <w:pStyle w:val="af3"/>
              <w:rPr>
                <w:rFonts w:cs="Times New Roman"/>
                <w:i/>
                <w:szCs w:val="24"/>
              </w:rPr>
            </w:pP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283" w:rsidRPr="00C63F96" w:rsidRDefault="00612283" w:rsidP="005A42DD">
            <w:pPr>
              <w:pStyle w:val="af3"/>
              <w:rPr>
                <w:rFonts w:cs="Times New Roman"/>
                <w:b/>
                <w:szCs w:val="24"/>
              </w:rPr>
            </w:pPr>
            <w:r w:rsidRPr="00C63F96">
              <w:rPr>
                <w:rFonts w:cs="Times New Roman"/>
                <w:b/>
                <w:szCs w:val="24"/>
              </w:rPr>
              <w:t>Всего:</w:t>
            </w:r>
          </w:p>
          <w:p w:rsidR="00612283" w:rsidRPr="002F7E90" w:rsidRDefault="00612283" w:rsidP="005A42DD">
            <w:pPr>
              <w:pStyle w:val="af3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7B2128" w:rsidP="00A8513E">
            <w:pPr>
              <w:pStyle w:val="Standard"/>
              <w:jc w:val="center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2F7E90" w:rsidRDefault="007B2128" w:rsidP="00A8513E">
            <w:pPr>
              <w:pStyle w:val="Standard"/>
              <w:jc w:val="center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147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283" w:rsidRPr="00612283" w:rsidRDefault="00612283" w:rsidP="00A8513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12283">
              <w:rPr>
                <w:rFonts w:ascii="Times New Roman" w:hAnsi="Times New Roman" w:cs="Times New Roman"/>
                <w:b/>
                <w:szCs w:val="24"/>
              </w:rPr>
              <w:t>204</w:t>
            </w:r>
          </w:p>
        </w:tc>
      </w:tr>
    </w:tbl>
    <w:p w:rsidR="00E62C9F" w:rsidRDefault="00E62C9F">
      <w:pPr>
        <w:pStyle w:val="af3"/>
        <w:jc w:val="center"/>
        <w:rPr>
          <w:b/>
          <w:szCs w:val="24"/>
        </w:rPr>
      </w:pPr>
    </w:p>
    <w:p w:rsidR="00E62C9F" w:rsidRDefault="00E62C9F" w:rsidP="00E62C9F">
      <w:pPr>
        <w:ind w:firstLine="709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Календарно-тематический план по полугодиям</w:t>
      </w:r>
    </w:p>
    <w:p w:rsidR="00806721" w:rsidRDefault="00806721" w:rsidP="00E62C9F">
      <w:pPr>
        <w:ind w:firstLine="709"/>
        <w:jc w:val="center"/>
        <w:rPr>
          <w:rFonts w:ascii="Times New Roman" w:hAnsi="Times New Roman"/>
          <w:b/>
          <w:szCs w:val="24"/>
        </w:rPr>
      </w:pPr>
    </w:p>
    <w:tbl>
      <w:tblPr>
        <w:tblW w:w="9747" w:type="dxa"/>
        <w:tblLook w:val="0000" w:firstRow="0" w:lastRow="0" w:firstColumn="0" w:lastColumn="0" w:noHBand="0" w:noVBand="0"/>
      </w:tblPr>
      <w:tblGrid>
        <w:gridCol w:w="675"/>
        <w:gridCol w:w="4395"/>
        <w:gridCol w:w="1134"/>
        <w:gridCol w:w="1417"/>
        <w:gridCol w:w="851"/>
        <w:gridCol w:w="1275"/>
      </w:tblGrid>
      <w:tr w:rsidR="00A8513E" w:rsidRPr="002F7E90" w:rsidTr="00C53201">
        <w:trPr>
          <w:trHeight w:val="28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8513E" w:rsidRPr="002F7E90" w:rsidRDefault="00A8513E" w:rsidP="00F409B3">
            <w:pPr>
              <w:pStyle w:val="Standard"/>
              <w:jc w:val="center"/>
              <w:rPr>
                <w:rFonts w:cs="Times New Roman"/>
                <w:b/>
              </w:rPr>
            </w:pPr>
            <w:r w:rsidRPr="00612283">
              <w:rPr>
                <w:rFonts w:cs="Times New Roman"/>
                <w:b/>
              </w:rPr>
              <w:t>№ п/п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13E" w:rsidRPr="002F7E90" w:rsidRDefault="00A8513E" w:rsidP="00F409B3">
            <w:pPr>
              <w:pStyle w:val="Standard"/>
              <w:jc w:val="center"/>
              <w:rPr>
                <w:rFonts w:cs="Times New Roman"/>
                <w:b/>
              </w:rPr>
            </w:pPr>
            <w:r w:rsidRPr="002F7E90">
              <w:rPr>
                <w:rFonts w:cs="Times New Roman"/>
                <w:b/>
              </w:rPr>
              <w:t>Наименование разделов и тем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A8513E" w:rsidRPr="00612283" w:rsidRDefault="00A8513E" w:rsidP="00F409B3">
            <w:pPr>
              <w:pStyle w:val="Standard"/>
              <w:jc w:val="center"/>
              <w:rPr>
                <w:rFonts w:cs="Times New Roman"/>
                <w:b/>
              </w:rPr>
            </w:pPr>
            <w:r w:rsidRPr="00612283">
              <w:rPr>
                <w:rFonts w:cs="Times New Roman"/>
                <w:b/>
              </w:rPr>
              <w:t>Теория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A8513E" w:rsidRPr="002F7E90" w:rsidRDefault="00A8513E" w:rsidP="00F409B3">
            <w:pPr>
              <w:pStyle w:val="Standard"/>
              <w:jc w:val="center"/>
              <w:rPr>
                <w:rFonts w:cs="Times New Roman"/>
                <w:b/>
              </w:rPr>
            </w:pPr>
            <w:r w:rsidRPr="00612283">
              <w:rPr>
                <w:rFonts w:cs="Times New Roman"/>
                <w:b/>
              </w:rPr>
              <w:t>Практика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A8513E" w:rsidRPr="00612283" w:rsidRDefault="00A8513E" w:rsidP="00F409B3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612283">
              <w:rPr>
                <w:rFonts w:ascii="Times New Roman" w:hAnsi="Times New Roman" w:cs="Times New Roman"/>
                <w:b/>
                <w:szCs w:val="24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A8513E" w:rsidRPr="00612283" w:rsidRDefault="00A8513E" w:rsidP="00F409B3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Сроки</w:t>
            </w:r>
          </w:p>
        </w:tc>
      </w:tr>
      <w:tr w:rsidR="009B72A6" w:rsidRPr="002F7E90" w:rsidTr="00C53201">
        <w:trPr>
          <w:trHeight w:val="28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B72A6" w:rsidRPr="00612283" w:rsidRDefault="009B72A6" w:rsidP="00F409B3">
            <w:pPr>
              <w:pStyle w:val="Standard"/>
              <w:jc w:val="center"/>
              <w:rPr>
                <w:rFonts w:cs="Times New Roman"/>
                <w:b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2A6" w:rsidRPr="002F7E90" w:rsidRDefault="009B72A6" w:rsidP="009B72A6">
            <w:pPr>
              <w:pStyle w:val="Standard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 полугодие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9B72A6" w:rsidRPr="00612283" w:rsidRDefault="009B72A6" w:rsidP="00F409B3">
            <w:pPr>
              <w:pStyle w:val="Standard"/>
              <w:jc w:val="center"/>
              <w:rPr>
                <w:rFonts w:cs="Times New Roman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B72A6" w:rsidRPr="00612283" w:rsidRDefault="009B72A6" w:rsidP="00F409B3">
            <w:pPr>
              <w:pStyle w:val="Standard"/>
              <w:jc w:val="center"/>
              <w:rPr>
                <w:rFonts w:cs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B72A6" w:rsidRPr="00612283" w:rsidRDefault="009B72A6" w:rsidP="00F409B3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B72A6" w:rsidRDefault="009B72A6" w:rsidP="00F409B3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A8513E" w:rsidRPr="002F7E90" w:rsidTr="00C53201">
        <w:trPr>
          <w:trHeight w:val="2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8513E" w:rsidRPr="00612283" w:rsidRDefault="00A8513E" w:rsidP="00F409B3">
            <w:pPr>
              <w:pStyle w:val="Standard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13E" w:rsidRPr="002F7E90" w:rsidRDefault="00A8513E" w:rsidP="00F409B3">
            <w:pPr>
              <w:pStyle w:val="Standard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Раздел 1. Музейное дело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A8513E" w:rsidRPr="00612283" w:rsidRDefault="00A8513E" w:rsidP="00F409B3">
            <w:pPr>
              <w:pStyle w:val="Standard"/>
              <w:jc w:val="center"/>
              <w:rPr>
                <w:rFonts w:cs="Times New Roman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A8513E" w:rsidRPr="00612283" w:rsidRDefault="00A8513E" w:rsidP="00F409B3">
            <w:pPr>
              <w:pStyle w:val="Standard"/>
              <w:jc w:val="center"/>
              <w:rPr>
                <w:rFonts w:cs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A8513E" w:rsidRPr="00612283" w:rsidRDefault="00A8513E" w:rsidP="00F409B3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A8513E" w:rsidRPr="00612283" w:rsidRDefault="00A8513E" w:rsidP="00F409B3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156519" w:rsidRPr="002F7E90" w:rsidTr="00C53201">
        <w:trPr>
          <w:trHeight w:val="2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6519" w:rsidRPr="00E55428" w:rsidRDefault="00156519" w:rsidP="00F409B3">
            <w:pPr>
              <w:pStyle w:val="Standard"/>
              <w:rPr>
                <w:rFonts w:cs="Times New Roman"/>
              </w:rPr>
            </w:pPr>
            <w:r w:rsidRPr="00E55428">
              <w:rPr>
                <w:rFonts w:cs="Times New Roman"/>
              </w:rPr>
              <w:t>1.1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519" w:rsidRPr="00F075D5" w:rsidRDefault="00156519" w:rsidP="00F409B3">
            <w:pPr>
              <w:pStyle w:val="Standard"/>
              <w:rPr>
                <w:rFonts w:cs="Times New Roman"/>
              </w:rPr>
            </w:pPr>
            <w:r w:rsidRPr="00F075D5">
              <w:rPr>
                <w:rFonts w:cs="Times New Roman"/>
              </w:rPr>
              <w:t>Вводное занятие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156519" w:rsidRPr="00F075D5" w:rsidRDefault="00156519" w:rsidP="00F409B3">
            <w:pPr>
              <w:pStyle w:val="Standard"/>
              <w:jc w:val="center"/>
              <w:rPr>
                <w:rFonts w:cs="Times New Roman"/>
              </w:rPr>
            </w:pPr>
            <w:r w:rsidRPr="00F075D5">
              <w:rPr>
                <w:rFonts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156519" w:rsidRPr="00F075D5" w:rsidRDefault="00156519" w:rsidP="00F409B3">
            <w:pPr>
              <w:pStyle w:val="Standard"/>
              <w:jc w:val="center"/>
              <w:rPr>
                <w:rFonts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156519" w:rsidRPr="00F075D5" w:rsidRDefault="00156519" w:rsidP="00F409B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075D5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156519" w:rsidRPr="00156519" w:rsidRDefault="00156519" w:rsidP="00F40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519">
              <w:rPr>
                <w:rFonts w:ascii="Times New Roman" w:hAnsi="Times New Roman" w:cs="Times New Roman"/>
                <w:sz w:val="20"/>
                <w:szCs w:val="20"/>
              </w:rPr>
              <w:t>02.09.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07.09</w:t>
            </w:r>
          </w:p>
        </w:tc>
      </w:tr>
      <w:tr w:rsidR="00156519" w:rsidRPr="002F7E90" w:rsidTr="00C53201">
        <w:trPr>
          <w:trHeight w:val="43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519" w:rsidRPr="00E55428" w:rsidRDefault="00156519" w:rsidP="00F409B3">
            <w:pPr>
              <w:pStyle w:val="af3"/>
              <w:rPr>
                <w:rFonts w:cs="Times New Roman"/>
                <w:szCs w:val="24"/>
              </w:rPr>
            </w:pPr>
            <w:r w:rsidRPr="00E55428">
              <w:rPr>
                <w:rFonts w:cs="Times New Roman"/>
                <w:szCs w:val="24"/>
              </w:rPr>
              <w:t>1.2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519" w:rsidRPr="00F075D5" w:rsidRDefault="00156519" w:rsidP="00F409B3">
            <w:pPr>
              <w:pStyle w:val="af3"/>
              <w:rPr>
                <w:rFonts w:cs="Times New Roman"/>
                <w:szCs w:val="24"/>
              </w:rPr>
            </w:pPr>
            <w:r w:rsidRPr="00F075D5">
              <w:rPr>
                <w:rFonts w:cs="Times New Roman"/>
                <w:szCs w:val="24"/>
              </w:rPr>
              <w:t>История музейного дела в России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519" w:rsidRPr="002F7E90" w:rsidRDefault="00156519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56519" w:rsidRPr="002F7E90" w:rsidRDefault="00156519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56519" w:rsidRPr="00612283" w:rsidRDefault="00156519" w:rsidP="00F409B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56519" w:rsidRPr="00156519" w:rsidRDefault="00156519" w:rsidP="00F40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6519" w:rsidRPr="002F7E90" w:rsidTr="00C53201">
        <w:trPr>
          <w:trHeight w:val="41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519" w:rsidRPr="00E55428" w:rsidRDefault="00156519" w:rsidP="00F409B3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1.3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519" w:rsidRPr="002F7E90" w:rsidRDefault="00156519" w:rsidP="00F409B3">
            <w:pPr>
              <w:pStyle w:val="af3"/>
              <w:rPr>
                <w:rFonts w:cs="Times New Roman"/>
                <w:szCs w:val="24"/>
              </w:rPr>
            </w:pPr>
            <w:r w:rsidRPr="002F7E90">
              <w:rPr>
                <w:rFonts w:cs="Times New Roman"/>
                <w:szCs w:val="24"/>
              </w:rPr>
              <w:t>Классификация музеев</w:t>
            </w:r>
            <w:r>
              <w:rPr>
                <w:rFonts w:cs="Times New Roman"/>
                <w:szCs w:val="24"/>
              </w:rPr>
              <w:t>. Знакомство с музеями г. Томска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519" w:rsidRPr="002F7E90" w:rsidRDefault="00156519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519" w:rsidRPr="002F7E90" w:rsidRDefault="00156519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519" w:rsidRPr="00612283" w:rsidRDefault="00156519" w:rsidP="00F409B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6519" w:rsidRPr="00156519" w:rsidRDefault="00343CB2" w:rsidP="00F40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09.09. – 02.11</w:t>
            </w:r>
          </w:p>
        </w:tc>
      </w:tr>
      <w:tr w:rsidR="00156519" w:rsidRPr="002F7E90" w:rsidTr="00C53201">
        <w:trPr>
          <w:trHeight w:val="40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519" w:rsidRPr="00E55428" w:rsidRDefault="00156519" w:rsidP="00F409B3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519" w:rsidRPr="002F7E90" w:rsidRDefault="00156519" w:rsidP="00F409B3">
            <w:pPr>
              <w:pStyle w:val="af3"/>
              <w:rPr>
                <w:rFonts w:cs="Times New Roman"/>
                <w:szCs w:val="24"/>
              </w:rPr>
            </w:pPr>
            <w:r w:rsidRPr="002F7E90">
              <w:rPr>
                <w:rFonts w:cs="Times New Roman"/>
                <w:szCs w:val="24"/>
              </w:rPr>
              <w:t>Основные понятия музейного дела</w:t>
            </w:r>
            <w:r>
              <w:rPr>
                <w:rFonts w:cs="Times New Roman"/>
                <w:szCs w:val="24"/>
              </w:rPr>
              <w:t xml:space="preserve">. </w:t>
            </w:r>
            <w:r w:rsidRPr="002F7E90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519" w:rsidRPr="002F7E90" w:rsidRDefault="00156519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519" w:rsidRPr="002F7E90" w:rsidRDefault="00156519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519" w:rsidRPr="00612283" w:rsidRDefault="00156519" w:rsidP="00F409B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6519" w:rsidRPr="00156519" w:rsidRDefault="00156519" w:rsidP="00F40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6519" w:rsidRPr="002F7E90" w:rsidTr="00C53201">
        <w:trPr>
          <w:trHeight w:val="40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519" w:rsidRPr="00E55428" w:rsidRDefault="00156519" w:rsidP="00F409B3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1.5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519" w:rsidRPr="002F7E90" w:rsidRDefault="00156519" w:rsidP="00F409B3">
            <w:pPr>
              <w:pStyle w:val="af3"/>
              <w:rPr>
                <w:rFonts w:cs="Times New Roman"/>
                <w:szCs w:val="24"/>
              </w:rPr>
            </w:pPr>
            <w:r w:rsidRPr="002F7E90">
              <w:rPr>
                <w:rFonts w:cs="Times New Roman"/>
                <w:szCs w:val="24"/>
              </w:rPr>
              <w:t>Книги учета основного и научно-в</w:t>
            </w:r>
            <w:r>
              <w:rPr>
                <w:rFonts w:cs="Times New Roman"/>
                <w:szCs w:val="24"/>
              </w:rPr>
              <w:t>спомогательного фонда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519" w:rsidRDefault="00156519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519" w:rsidRDefault="00156519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519" w:rsidRDefault="00156519" w:rsidP="00F409B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6519" w:rsidRPr="00156519" w:rsidRDefault="00156519" w:rsidP="00F40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6519" w:rsidRPr="002F7E90" w:rsidTr="00C53201">
        <w:trPr>
          <w:trHeight w:val="40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519" w:rsidRPr="00E55428" w:rsidRDefault="00156519" w:rsidP="00F409B3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1.6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519" w:rsidRPr="002F7E90" w:rsidRDefault="00156519" w:rsidP="00F409B3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Правила приема музейных предметов и описания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519" w:rsidRDefault="00156519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519" w:rsidRDefault="00156519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519" w:rsidRDefault="00156519" w:rsidP="00F409B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6519" w:rsidRPr="00156519" w:rsidRDefault="00156519" w:rsidP="00F40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6519" w:rsidRPr="002F7E90" w:rsidTr="00C53201">
        <w:trPr>
          <w:trHeight w:val="40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519" w:rsidRPr="00E55428" w:rsidRDefault="00156519" w:rsidP="00F409B3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1.7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519" w:rsidRDefault="00156519" w:rsidP="00F409B3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Правила хранения и экспозиции музейных предметов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519" w:rsidRDefault="00156519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519" w:rsidRDefault="00156519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519" w:rsidRDefault="00156519" w:rsidP="00F409B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6519" w:rsidRPr="00156519" w:rsidRDefault="00156519" w:rsidP="00F40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6519" w:rsidRPr="002F7E90" w:rsidTr="00C53201">
        <w:trPr>
          <w:trHeight w:val="42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519" w:rsidRPr="00E55428" w:rsidRDefault="00156519" w:rsidP="00F409B3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1.8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519" w:rsidRPr="002F7E90" w:rsidRDefault="00156519" w:rsidP="00F409B3">
            <w:pPr>
              <w:pStyle w:val="af3"/>
              <w:rPr>
                <w:rFonts w:cs="Times New Roman"/>
                <w:szCs w:val="24"/>
              </w:rPr>
            </w:pPr>
            <w:r w:rsidRPr="002F7E90">
              <w:rPr>
                <w:rFonts w:cs="Times New Roman"/>
                <w:szCs w:val="24"/>
              </w:rPr>
              <w:t>Работа с фондами музея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519" w:rsidRPr="002F7E90" w:rsidRDefault="00156519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519" w:rsidRPr="002F7E90" w:rsidRDefault="00156519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519" w:rsidRPr="00612283" w:rsidRDefault="00156519" w:rsidP="00F409B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6519" w:rsidRPr="00156519" w:rsidRDefault="00156519" w:rsidP="00F40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6519" w:rsidRPr="002F7E90" w:rsidTr="00C53201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519" w:rsidRPr="00E55428" w:rsidRDefault="00156519" w:rsidP="00F409B3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1.9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519" w:rsidRPr="002F7E90" w:rsidRDefault="00156519" w:rsidP="00F409B3">
            <w:pPr>
              <w:pStyle w:val="af3"/>
              <w:rPr>
                <w:rFonts w:cs="Times New Roman"/>
                <w:szCs w:val="24"/>
              </w:rPr>
            </w:pPr>
            <w:r w:rsidRPr="002F7E90">
              <w:rPr>
                <w:rFonts w:cs="Times New Roman"/>
                <w:szCs w:val="24"/>
              </w:rPr>
              <w:t>Экспозиционная работа</w:t>
            </w:r>
            <w:r>
              <w:rPr>
                <w:rFonts w:cs="Times New Roman"/>
                <w:szCs w:val="24"/>
              </w:rPr>
              <w:t>. Методы построения экспозиций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519" w:rsidRPr="002F7E90" w:rsidRDefault="00156519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519" w:rsidRPr="002F7E90" w:rsidRDefault="00156519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519" w:rsidRPr="00612283" w:rsidRDefault="00156519" w:rsidP="00F409B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6519" w:rsidRPr="00156519" w:rsidRDefault="00156519" w:rsidP="00F40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6519" w:rsidRPr="002F7E90" w:rsidTr="00C53201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519" w:rsidRPr="00E55428" w:rsidRDefault="00156519" w:rsidP="00F409B3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1.10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519" w:rsidRPr="002F7E90" w:rsidRDefault="00156519" w:rsidP="00F409B3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Подготовка экспозиции  «О гимназии с любовью»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519" w:rsidRDefault="00156519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519" w:rsidRDefault="00156519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6519" w:rsidRDefault="00156519" w:rsidP="00F409B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519" w:rsidRPr="00156519" w:rsidRDefault="00156519" w:rsidP="00F40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513E" w:rsidRPr="002F7E90" w:rsidTr="00C53201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13E" w:rsidRPr="002F7E90" w:rsidRDefault="00A8513E" w:rsidP="00F409B3">
            <w:pPr>
              <w:pStyle w:val="af3"/>
              <w:rPr>
                <w:rFonts w:cs="Times New Roman"/>
                <w:b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13E" w:rsidRPr="002F7E90" w:rsidRDefault="00A8513E" w:rsidP="00F409B3">
            <w:pPr>
              <w:pStyle w:val="af3"/>
              <w:rPr>
                <w:rFonts w:cs="Times New Roman"/>
                <w:b/>
                <w:szCs w:val="24"/>
              </w:rPr>
            </w:pPr>
            <w:r w:rsidRPr="002F7E90">
              <w:rPr>
                <w:rFonts w:cs="Times New Roman"/>
                <w:b/>
                <w:szCs w:val="24"/>
              </w:rPr>
              <w:t>Итого по разделу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13E" w:rsidRPr="002F7E90" w:rsidRDefault="00A8513E" w:rsidP="00F409B3">
            <w:pPr>
              <w:pStyle w:val="Standard"/>
              <w:jc w:val="center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13E" w:rsidRPr="002F7E90" w:rsidRDefault="00A8513E" w:rsidP="00F409B3">
            <w:pPr>
              <w:pStyle w:val="Standard"/>
              <w:jc w:val="center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36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13E" w:rsidRPr="00612283" w:rsidRDefault="00A8513E" w:rsidP="00F409B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54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13E" w:rsidRPr="00156519" w:rsidRDefault="00A8513E" w:rsidP="00F409B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8513E" w:rsidRPr="002F7E90" w:rsidTr="00C53201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13E" w:rsidRPr="002F7E90" w:rsidRDefault="00A8513E" w:rsidP="00F409B3">
            <w:pPr>
              <w:pStyle w:val="af3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2.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13E" w:rsidRPr="002F7E90" w:rsidRDefault="00A8513E" w:rsidP="00F409B3">
            <w:pPr>
              <w:pStyle w:val="af3"/>
              <w:rPr>
                <w:rFonts w:cs="Times New Roman"/>
                <w:b/>
                <w:szCs w:val="24"/>
              </w:rPr>
            </w:pPr>
            <w:r w:rsidRPr="00917EA5">
              <w:rPr>
                <w:rFonts w:cs="Times New Roman"/>
                <w:b/>
                <w:szCs w:val="24"/>
              </w:rPr>
              <w:t>Раздел 2. Изучение истории семьи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13E" w:rsidRDefault="00A8513E" w:rsidP="00F409B3">
            <w:pPr>
              <w:pStyle w:val="Standard"/>
              <w:jc w:val="center"/>
              <w:rPr>
                <w:rFonts w:cs="Times New Roman"/>
                <w:b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13E" w:rsidRDefault="00A8513E" w:rsidP="00F409B3">
            <w:pPr>
              <w:pStyle w:val="Standard"/>
              <w:jc w:val="center"/>
              <w:rPr>
                <w:rFonts w:cs="Times New Roman"/>
                <w:b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13E" w:rsidRPr="00612283" w:rsidRDefault="00A8513E" w:rsidP="00F409B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13E" w:rsidRPr="00156519" w:rsidRDefault="00A8513E" w:rsidP="00F409B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43CB2" w:rsidRPr="002F7E90" w:rsidTr="00C53201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C63F96" w:rsidRDefault="00343CB2" w:rsidP="00F409B3">
            <w:pPr>
              <w:pStyle w:val="af3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2.1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2F7E90" w:rsidRDefault="00343CB2" w:rsidP="00F409B3">
            <w:pPr>
              <w:pStyle w:val="af3"/>
              <w:rPr>
                <w:rFonts w:cs="Times New Roman"/>
                <w:color w:val="000000"/>
                <w:szCs w:val="24"/>
              </w:rPr>
            </w:pPr>
            <w:r w:rsidRPr="002F7E90">
              <w:rPr>
                <w:rFonts w:cs="Times New Roman"/>
                <w:color w:val="000000"/>
                <w:szCs w:val="24"/>
              </w:rPr>
              <w:t xml:space="preserve"> Моя родословная. Древо жизни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612283" w:rsidRDefault="00343CB2" w:rsidP="00F409B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43CB2" w:rsidRPr="00156519" w:rsidRDefault="00343CB2" w:rsidP="00F40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11.11.- 27.12.</w:t>
            </w:r>
          </w:p>
        </w:tc>
      </w:tr>
      <w:tr w:rsidR="00343CB2" w:rsidRPr="002F7E90" w:rsidTr="00C53201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2F7E90" w:rsidRDefault="00343CB2" w:rsidP="00F409B3">
            <w:pPr>
              <w:pStyle w:val="af3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2.2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2F7E90" w:rsidRDefault="00343CB2" w:rsidP="00F409B3">
            <w:pPr>
              <w:pStyle w:val="af3"/>
              <w:rPr>
                <w:rFonts w:cs="Times New Roman"/>
                <w:color w:val="000000"/>
                <w:szCs w:val="24"/>
              </w:rPr>
            </w:pPr>
            <w:r w:rsidRPr="002F7E90">
              <w:rPr>
                <w:rFonts w:cs="Times New Roman"/>
                <w:color w:val="000000"/>
                <w:szCs w:val="24"/>
              </w:rPr>
              <w:t>Тайны наших имен</w:t>
            </w:r>
            <w:r>
              <w:rPr>
                <w:rFonts w:cs="Times New Roman"/>
                <w:color w:val="000000"/>
                <w:szCs w:val="24"/>
              </w:rPr>
              <w:t>.  Как появились фамилии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612283" w:rsidRDefault="00343CB2" w:rsidP="00F409B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3CB2" w:rsidRPr="00156519" w:rsidRDefault="00343CB2" w:rsidP="00F40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CB2" w:rsidRPr="002F7E90" w:rsidTr="00C53201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2F7E90" w:rsidRDefault="00343CB2" w:rsidP="00F409B3">
            <w:pPr>
              <w:pStyle w:val="af3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2.3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2F7E90" w:rsidRDefault="00343CB2" w:rsidP="00F409B3">
            <w:pPr>
              <w:pStyle w:val="af3"/>
              <w:rPr>
                <w:rFonts w:cs="Times New Roman"/>
                <w:color w:val="000000"/>
                <w:szCs w:val="24"/>
              </w:rPr>
            </w:pPr>
            <w:r w:rsidRPr="002F7E90">
              <w:rPr>
                <w:rFonts w:cs="Times New Roman"/>
                <w:color w:val="000000"/>
                <w:szCs w:val="24"/>
              </w:rPr>
              <w:t>Лента времени моей жизни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612283" w:rsidRDefault="00343CB2" w:rsidP="00F409B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12283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3CB2" w:rsidRPr="00156519" w:rsidRDefault="00343CB2" w:rsidP="00F40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CB2" w:rsidRPr="002F7E90" w:rsidTr="00C53201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2F7E90" w:rsidRDefault="00343CB2" w:rsidP="00F409B3">
            <w:pPr>
              <w:pStyle w:val="af3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2.4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2F7E90" w:rsidRDefault="00343CB2" w:rsidP="00F409B3">
            <w:pPr>
              <w:pStyle w:val="af3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Моя семья. Сбор информации о разных поколениях.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612283" w:rsidRDefault="00343CB2" w:rsidP="00F409B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3CB2" w:rsidRPr="00156519" w:rsidRDefault="00343CB2" w:rsidP="00F40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CB2" w:rsidRPr="002F7E90" w:rsidTr="00C53201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Default="00343CB2" w:rsidP="00F409B3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2.5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2F7E90" w:rsidRDefault="00343CB2" w:rsidP="00F409B3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F7E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Чем занимались наши предки. Профессии моих предков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612283" w:rsidRDefault="00343CB2" w:rsidP="00F409B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12283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3CB2" w:rsidRPr="00156519" w:rsidRDefault="00343CB2" w:rsidP="00F40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CB2" w:rsidRPr="002F7E90" w:rsidTr="00C53201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Default="00343CB2" w:rsidP="00F409B3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2.6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2F7E90" w:rsidRDefault="00343CB2" w:rsidP="00F409B3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F7E9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Семейные обязанности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и традиции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612283" w:rsidRDefault="00343CB2" w:rsidP="00F409B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12283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3CB2" w:rsidRPr="00156519" w:rsidRDefault="00343CB2" w:rsidP="00F40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CB2" w:rsidRPr="002F7E90" w:rsidTr="00C53201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Default="00343CB2" w:rsidP="00F409B3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2.7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2F7E90" w:rsidRDefault="00343CB2" w:rsidP="00F409B3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F7E90">
              <w:rPr>
                <w:rFonts w:ascii="Times New Roman" w:hAnsi="Times New Roman" w:cs="Times New Roman"/>
                <w:color w:val="000000"/>
                <w:szCs w:val="24"/>
              </w:rPr>
              <w:t>Судьбы семьи в судьбе страны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612283" w:rsidRDefault="00343CB2" w:rsidP="00F409B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3CB2" w:rsidRPr="00156519" w:rsidRDefault="00343CB2" w:rsidP="00F40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CB2" w:rsidRPr="002F7E90" w:rsidTr="00C53201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Default="00343CB2" w:rsidP="00F409B3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2.8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2F7E90" w:rsidRDefault="00343CB2" w:rsidP="00F409B3">
            <w:pPr>
              <w:rPr>
                <w:rFonts w:ascii="Times New Roman" w:hAnsi="Times New Roman" w:cs="Times New Roman"/>
                <w:szCs w:val="24"/>
              </w:rPr>
            </w:pPr>
            <w:r w:rsidRPr="002F7E90">
              <w:rPr>
                <w:rFonts w:ascii="Times New Roman" w:hAnsi="Times New Roman" w:cs="Times New Roman"/>
                <w:szCs w:val="24"/>
              </w:rPr>
              <w:t>Семейные реликвии и предания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612283" w:rsidRDefault="00343CB2" w:rsidP="00F409B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3CB2" w:rsidRPr="00156519" w:rsidRDefault="00343CB2" w:rsidP="00F40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CB2" w:rsidRPr="002F7E90" w:rsidTr="00C53201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Default="00343CB2" w:rsidP="00F409B3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2.9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2F7E90" w:rsidRDefault="00343CB2" w:rsidP="00F409B3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F7E90">
              <w:rPr>
                <w:rFonts w:ascii="Times New Roman" w:hAnsi="Times New Roman" w:cs="Times New Roman"/>
                <w:color w:val="000000"/>
                <w:szCs w:val="24"/>
              </w:rPr>
              <w:t>Семейный архив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612283" w:rsidRDefault="00343CB2" w:rsidP="00F409B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3CB2" w:rsidRPr="00156519" w:rsidRDefault="00343CB2" w:rsidP="00F40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CB2" w:rsidRPr="002F7E90" w:rsidTr="00C53201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Default="00343CB2" w:rsidP="00F409B3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2.10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2F7E90" w:rsidRDefault="00343CB2" w:rsidP="00F409B3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Сводная информация обо</w:t>
            </w:r>
            <w:r w:rsidRPr="002F7E90">
              <w:rPr>
                <w:rFonts w:ascii="Times New Roman" w:hAnsi="Times New Roman" w:cs="Times New Roman"/>
                <w:szCs w:val="24"/>
              </w:rPr>
              <w:t xml:space="preserve"> всех родственниках. Составление таблицы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612283" w:rsidRDefault="00343CB2" w:rsidP="00F409B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12283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3CB2" w:rsidRPr="00156519" w:rsidRDefault="00343CB2" w:rsidP="00F40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CB2" w:rsidRPr="002F7E90" w:rsidTr="00C53201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Default="00343CB2" w:rsidP="00F409B3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2.11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2F7E90" w:rsidRDefault="00343CB2" w:rsidP="00F409B3">
            <w:pPr>
              <w:rPr>
                <w:rFonts w:ascii="Times New Roman" w:hAnsi="Times New Roman" w:cs="Times New Roman"/>
                <w:szCs w:val="24"/>
              </w:rPr>
            </w:pPr>
            <w:r w:rsidRPr="002F7E90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Pr="002F7E90">
              <w:rPr>
                <w:rFonts w:ascii="Times New Roman" w:hAnsi="Times New Roman" w:cs="Times New Roman"/>
                <w:szCs w:val="24"/>
              </w:rPr>
              <w:t>Генеалогическое древо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612283" w:rsidRDefault="00343CB2" w:rsidP="00F409B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12283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3CB2" w:rsidRPr="00156519" w:rsidRDefault="00343CB2" w:rsidP="00F40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CB2" w:rsidRPr="002F7E90" w:rsidTr="00C53201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Default="00343CB2" w:rsidP="00F409B3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2.12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2F7E90" w:rsidRDefault="00343CB2" w:rsidP="00F409B3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F7E90">
              <w:rPr>
                <w:rFonts w:ascii="Times New Roman" w:hAnsi="Times New Roman" w:cs="Times New Roman"/>
                <w:color w:val="000000"/>
                <w:szCs w:val="24"/>
              </w:rPr>
              <w:t>Круглый стол. «Моя родословная»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612283" w:rsidRDefault="00343CB2" w:rsidP="00F409B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12283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156519" w:rsidRDefault="00343CB2" w:rsidP="00F40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513E" w:rsidRPr="002F7E90" w:rsidTr="00C53201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13E" w:rsidRPr="002F7E90" w:rsidRDefault="00A8513E" w:rsidP="00F409B3">
            <w:pPr>
              <w:pStyle w:val="af3"/>
              <w:rPr>
                <w:rFonts w:cs="Times New Roman"/>
                <w:b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13E" w:rsidRPr="002F7E90" w:rsidRDefault="00A8513E" w:rsidP="00F409B3">
            <w:pPr>
              <w:pStyle w:val="af3"/>
              <w:rPr>
                <w:rFonts w:cs="Times New Roman"/>
                <w:b/>
                <w:szCs w:val="24"/>
              </w:rPr>
            </w:pPr>
            <w:r w:rsidRPr="002F7E90">
              <w:rPr>
                <w:rFonts w:cs="Times New Roman"/>
                <w:b/>
                <w:szCs w:val="24"/>
              </w:rPr>
              <w:t>Итого по разделу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13E" w:rsidRPr="002F7E90" w:rsidRDefault="00A8513E" w:rsidP="00F409B3">
            <w:pPr>
              <w:pStyle w:val="Standard"/>
              <w:jc w:val="center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13E" w:rsidRPr="002F7E90" w:rsidRDefault="00A8513E" w:rsidP="00F409B3">
            <w:pPr>
              <w:pStyle w:val="Standard"/>
              <w:jc w:val="center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13E" w:rsidRPr="00612283" w:rsidRDefault="00A8513E" w:rsidP="00F409B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42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13E" w:rsidRPr="00156519" w:rsidRDefault="00A8513E" w:rsidP="00F409B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B72A6" w:rsidRPr="002F7E90" w:rsidTr="00C53201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2A6" w:rsidRPr="002F7E90" w:rsidRDefault="009B72A6" w:rsidP="00F409B3">
            <w:pPr>
              <w:pStyle w:val="af3"/>
              <w:rPr>
                <w:rFonts w:cs="Times New Roman"/>
                <w:b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2A6" w:rsidRPr="002F7E90" w:rsidRDefault="009B72A6" w:rsidP="00F409B3">
            <w:pPr>
              <w:pStyle w:val="af3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Итого за 1 полугодие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72A6" w:rsidRDefault="009B72A6" w:rsidP="00F409B3">
            <w:pPr>
              <w:pStyle w:val="Standard"/>
              <w:jc w:val="center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72A6" w:rsidRDefault="009B72A6" w:rsidP="00F409B3">
            <w:pPr>
              <w:pStyle w:val="Standard"/>
              <w:jc w:val="center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63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72A6" w:rsidRDefault="009B72A6" w:rsidP="00F409B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96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2A6" w:rsidRPr="00156519" w:rsidRDefault="009B72A6" w:rsidP="00F409B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B72A6" w:rsidRPr="002F7E90" w:rsidTr="00C53201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2A6" w:rsidRPr="002F7E90" w:rsidRDefault="009B72A6" w:rsidP="00F409B3">
            <w:pPr>
              <w:pStyle w:val="af3"/>
              <w:rPr>
                <w:rFonts w:cs="Times New Roman"/>
                <w:b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2A6" w:rsidRDefault="009B72A6" w:rsidP="00F409B3">
            <w:pPr>
              <w:pStyle w:val="af3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2 полугодие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72A6" w:rsidRDefault="009B72A6" w:rsidP="00F409B3">
            <w:pPr>
              <w:pStyle w:val="Standard"/>
              <w:jc w:val="center"/>
              <w:rPr>
                <w:rFonts w:cs="Times New Roman"/>
                <w:b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72A6" w:rsidRDefault="009B72A6" w:rsidP="00F409B3">
            <w:pPr>
              <w:pStyle w:val="Standard"/>
              <w:jc w:val="center"/>
              <w:rPr>
                <w:rFonts w:cs="Times New Roman"/>
                <w:b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72A6" w:rsidRDefault="009B72A6" w:rsidP="00F409B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2A6" w:rsidRPr="00156519" w:rsidRDefault="009B72A6" w:rsidP="00F409B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8513E" w:rsidRPr="002F7E90" w:rsidTr="00C53201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13E" w:rsidRPr="002F7E90" w:rsidRDefault="00A8513E" w:rsidP="00F409B3">
            <w:pPr>
              <w:pStyle w:val="af3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3.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13E" w:rsidRPr="002F7E90" w:rsidRDefault="00A8513E" w:rsidP="00F409B3">
            <w:pPr>
              <w:pStyle w:val="af3"/>
              <w:rPr>
                <w:rFonts w:cs="Times New Roman"/>
                <w:b/>
                <w:szCs w:val="24"/>
              </w:rPr>
            </w:pPr>
            <w:r w:rsidRPr="00C63F96">
              <w:rPr>
                <w:rFonts w:cs="Times New Roman"/>
                <w:b/>
                <w:szCs w:val="24"/>
              </w:rPr>
              <w:t>Раздел 3. Музейная экскурсия.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13E" w:rsidRDefault="00A8513E" w:rsidP="00F409B3">
            <w:pPr>
              <w:pStyle w:val="Standard"/>
              <w:jc w:val="center"/>
              <w:rPr>
                <w:rFonts w:cs="Times New Roman"/>
                <w:b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13E" w:rsidRDefault="00A8513E" w:rsidP="00F409B3">
            <w:pPr>
              <w:pStyle w:val="Standard"/>
              <w:jc w:val="center"/>
              <w:rPr>
                <w:rFonts w:cs="Times New Roman"/>
                <w:b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13E" w:rsidRPr="00612283" w:rsidRDefault="00A8513E" w:rsidP="00F409B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13E" w:rsidRPr="00156519" w:rsidRDefault="00A8513E" w:rsidP="00F409B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43CB2" w:rsidRPr="002F7E90" w:rsidTr="00C53201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C63F96" w:rsidRDefault="00343CB2" w:rsidP="00F409B3">
            <w:pPr>
              <w:pStyle w:val="af3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3.1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2F7E90" w:rsidRDefault="00343CB2" w:rsidP="00F409B3">
            <w:pPr>
              <w:pStyle w:val="af3"/>
              <w:rPr>
                <w:rFonts w:cs="Times New Roman"/>
                <w:szCs w:val="24"/>
              </w:rPr>
            </w:pPr>
            <w:r w:rsidRPr="002F7E90">
              <w:rPr>
                <w:rFonts w:cs="Times New Roman"/>
                <w:szCs w:val="24"/>
              </w:rPr>
              <w:t>Что такое муз</w:t>
            </w:r>
            <w:r>
              <w:rPr>
                <w:rFonts w:cs="Times New Roman"/>
                <w:szCs w:val="24"/>
              </w:rPr>
              <w:t>ейная экскурсия, виды экскурсий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612283" w:rsidRDefault="00343CB2" w:rsidP="00F409B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12283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43CB2" w:rsidRPr="00156519" w:rsidRDefault="00343CB2" w:rsidP="00F40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09.01.-27.03.</w:t>
            </w:r>
          </w:p>
        </w:tc>
      </w:tr>
      <w:tr w:rsidR="00343CB2" w:rsidRPr="002F7E90" w:rsidTr="00C53201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Default="00343CB2" w:rsidP="00F409B3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2F7E90" w:rsidRDefault="00343CB2" w:rsidP="00F409B3">
            <w:pPr>
              <w:pStyle w:val="af3"/>
              <w:rPr>
                <w:rFonts w:cs="Times New Roman"/>
                <w:szCs w:val="24"/>
              </w:rPr>
            </w:pPr>
            <w:r w:rsidRPr="002F7E90">
              <w:rPr>
                <w:rFonts w:cs="Times New Roman"/>
                <w:szCs w:val="24"/>
              </w:rPr>
              <w:t xml:space="preserve"> Основные принципы по</w:t>
            </w:r>
            <w:r>
              <w:rPr>
                <w:rFonts w:cs="Times New Roman"/>
                <w:szCs w:val="24"/>
              </w:rPr>
              <w:t>дготовки и проведения экскурсии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612283" w:rsidRDefault="00343CB2" w:rsidP="00F409B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12283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3CB2" w:rsidRPr="00156519" w:rsidRDefault="00343CB2" w:rsidP="00F40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CB2" w:rsidRPr="002F7E90" w:rsidTr="00C53201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Default="00343CB2" w:rsidP="00F409B3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2F7E90" w:rsidRDefault="00343CB2" w:rsidP="00F409B3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Экскурсионные методы и приемы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612283" w:rsidRDefault="00343CB2" w:rsidP="00F409B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3CB2" w:rsidRPr="00156519" w:rsidRDefault="00343CB2" w:rsidP="00F40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CB2" w:rsidRPr="002F7E90" w:rsidTr="00C53201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Default="00343CB2" w:rsidP="00F409B3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2F7E90" w:rsidRDefault="00343CB2" w:rsidP="00F409B3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Этапы работы над экскурсией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AB6587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AB6587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612283" w:rsidRDefault="00343CB2" w:rsidP="00F409B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12283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3CB2" w:rsidRPr="00156519" w:rsidRDefault="00343CB2" w:rsidP="00F40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CB2" w:rsidRPr="002F7E90" w:rsidTr="00C53201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Default="00343CB2" w:rsidP="00F409B3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3.5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2F7E90" w:rsidRDefault="00343CB2" w:rsidP="00F409B3">
            <w:pPr>
              <w:pStyle w:val="af3"/>
              <w:rPr>
                <w:rFonts w:cs="Times New Roman"/>
                <w:szCs w:val="24"/>
              </w:rPr>
            </w:pPr>
            <w:r w:rsidRPr="002F7E90">
              <w:rPr>
                <w:rFonts w:cs="Times New Roman"/>
                <w:szCs w:val="24"/>
              </w:rPr>
              <w:t>Выбор</w:t>
            </w:r>
            <w:r>
              <w:rPr>
                <w:rFonts w:cs="Times New Roman"/>
                <w:szCs w:val="24"/>
              </w:rPr>
              <w:t xml:space="preserve"> темы экскурсии, цель экскурсии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612283" w:rsidRDefault="00343CB2" w:rsidP="00F409B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12283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3CB2" w:rsidRPr="00156519" w:rsidRDefault="00343CB2" w:rsidP="00F40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CB2" w:rsidRPr="002F7E90" w:rsidTr="00C53201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Default="00343CB2" w:rsidP="00F409B3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3.6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2F7E90" w:rsidRDefault="00343CB2" w:rsidP="00F409B3">
            <w:pPr>
              <w:pStyle w:val="af3"/>
              <w:rPr>
                <w:rFonts w:cs="Times New Roman"/>
                <w:szCs w:val="24"/>
              </w:rPr>
            </w:pPr>
            <w:r w:rsidRPr="002F7E90">
              <w:rPr>
                <w:rFonts w:cs="Times New Roman"/>
                <w:szCs w:val="24"/>
              </w:rPr>
              <w:t>Изучение темы экскурсии.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612283" w:rsidRDefault="00343CB2" w:rsidP="00F409B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12283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3CB2" w:rsidRPr="00156519" w:rsidRDefault="00343CB2" w:rsidP="00F40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CB2" w:rsidRPr="002F7E90" w:rsidTr="00C53201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2F7E90" w:rsidRDefault="00343CB2" w:rsidP="00F409B3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3.7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2F7E90" w:rsidRDefault="00343CB2" w:rsidP="00F409B3">
            <w:pPr>
              <w:pStyle w:val="af3"/>
              <w:rPr>
                <w:rFonts w:cs="Times New Roman"/>
                <w:szCs w:val="24"/>
              </w:rPr>
            </w:pPr>
            <w:r w:rsidRPr="002F7E90">
              <w:rPr>
                <w:rFonts w:cs="Times New Roman"/>
                <w:szCs w:val="24"/>
              </w:rPr>
              <w:t xml:space="preserve"> Ист</w:t>
            </w:r>
            <w:r>
              <w:rPr>
                <w:rFonts w:cs="Times New Roman"/>
                <w:szCs w:val="24"/>
              </w:rPr>
              <w:t>очники экскурсионного материала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612283" w:rsidRDefault="00343CB2" w:rsidP="00F409B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12283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3CB2" w:rsidRPr="00156519" w:rsidRDefault="00343CB2" w:rsidP="00F40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CB2" w:rsidRPr="002F7E90" w:rsidTr="00C53201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Default="00343CB2" w:rsidP="00F409B3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3.8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2F7E90" w:rsidRDefault="00343CB2" w:rsidP="00F409B3">
            <w:pPr>
              <w:pStyle w:val="af3"/>
              <w:rPr>
                <w:rFonts w:cs="Times New Roman"/>
                <w:szCs w:val="24"/>
              </w:rPr>
            </w:pPr>
            <w:r w:rsidRPr="002F7E90">
              <w:rPr>
                <w:rFonts w:cs="Times New Roman"/>
                <w:szCs w:val="24"/>
              </w:rPr>
              <w:t xml:space="preserve"> Построение экскурсии.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612283" w:rsidRDefault="00343CB2" w:rsidP="00F409B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12283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3CB2" w:rsidRPr="00156519" w:rsidRDefault="00343CB2" w:rsidP="00F40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CB2" w:rsidRPr="002F7E90" w:rsidTr="00C53201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2F7E90" w:rsidRDefault="00343CB2" w:rsidP="00F409B3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3.9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2F7E90" w:rsidRDefault="00343CB2" w:rsidP="00F409B3">
            <w:pPr>
              <w:pStyle w:val="af3"/>
              <w:rPr>
                <w:rFonts w:cs="Times New Roman"/>
                <w:szCs w:val="24"/>
              </w:rPr>
            </w:pPr>
            <w:r w:rsidRPr="002F7E90">
              <w:rPr>
                <w:rFonts w:cs="Times New Roman"/>
                <w:szCs w:val="24"/>
              </w:rPr>
              <w:t xml:space="preserve"> Оформление содержания экскурсии.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612283" w:rsidRDefault="00343CB2" w:rsidP="00F409B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3CB2" w:rsidRPr="00156519" w:rsidRDefault="00343CB2" w:rsidP="00F40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CB2" w:rsidRPr="002F7E90" w:rsidTr="00C53201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2F7E90" w:rsidRDefault="00343CB2" w:rsidP="00F409B3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3.10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2F7E90" w:rsidRDefault="00343CB2" w:rsidP="00F409B3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От</w:t>
            </w:r>
            <w:r w:rsidRPr="002F7E90">
              <w:rPr>
                <w:rFonts w:cs="Times New Roman"/>
                <w:szCs w:val="24"/>
              </w:rPr>
              <w:t>работка речи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612283" w:rsidRDefault="00343CB2" w:rsidP="00F409B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12283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3CB2" w:rsidRPr="00156519" w:rsidRDefault="00343CB2" w:rsidP="00F40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CB2" w:rsidRPr="002F7E90" w:rsidTr="00C53201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Default="00343CB2" w:rsidP="00F409B3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3.11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2F7E90" w:rsidRDefault="00343CB2" w:rsidP="00CB1747">
            <w:pPr>
              <w:pStyle w:val="af3"/>
              <w:rPr>
                <w:rFonts w:cs="Times New Roman"/>
                <w:szCs w:val="24"/>
              </w:rPr>
            </w:pPr>
            <w:r w:rsidRPr="002F7E90">
              <w:rPr>
                <w:rFonts w:cs="Times New Roman"/>
                <w:szCs w:val="24"/>
              </w:rPr>
              <w:t>Проведение экскурсий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612283" w:rsidRDefault="00343CB2" w:rsidP="00F409B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12283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3CB2" w:rsidRPr="00156519" w:rsidRDefault="00343CB2" w:rsidP="00F40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CB2" w:rsidRPr="002F7E90" w:rsidTr="00C53201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Default="00343CB2" w:rsidP="00F409B3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3.12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2F7E90" w:rsidRDefault="00343CB2" w:rsidP="00F409B3">
            <w:pPr>
              <w:pStyle w:val="af3"/>
              <w:rPr>
                <w:rFonts w:cs="Times New Roman"/>
                <w:szCs w:val="24"/>
              </w:rPr>
            </w:pPr>
            <w:r w:rsidRPr="002F7E90">
              <w:rPr>
                <w:rFonts w:cs="Times New Roman"/>
                <w:szCs w:val="24"/>
              </w:rPr>
              <w:t>Участие в городских и об</w:t>
            </w:r>
            <w:r>
              <w:rPr>
                <w:rFonts w:cs="Times New Roman"/>
                <w:szCs w:val="24"/>
              </w:rPr>
              <w:t>ластных конкурсах экскурсоводов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612283" w:rsidRDefault="00343CB2" w:rsidP="00F409B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12283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156519" w:rsidRDefault="00343CB2" w:rsidP="00F40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513E" w:rsidRPr="002F7E90" w:rsidTr="00C53201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13E" w:rsidRPr="002F7E90" w:rsidRDefault="00A8513E" w:rsidP="00F409B3">
            <w:pPr>
              <w:pStyle w:val="af3"/>
              <w:rPr>
                <w:rFonts w:cs="Times New Roman"/>
                <w:b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13E" w:rsidRPr="002F7E90" w:rsidRDefault="00A8513E" w:rsidP="00F409B3">
            <w:pPr>
              <w:pStyle w:val="af3"/>
              <w:rPr>
                <w:rFonts w:cs="Times New Roman"/>
                <w:b/>
                <w:szCs w:val="24"/>
              </w:rPr>
            </w:pPr>
            <w:r w:rsidRPr="002F7E90">
              <w:rPr>
                <w:rFonts w:cs="Times New Roman"/>
                <w:b/>
                <w:szCs w:val="24"/>
              </w:rPr>
              <w:t>Итого по разделу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13E" w:rsidRPr="002F7E90" w:rsidRDefault="00AB6587" w:rsidP="00F409B3">
            <w:pPr>
              <w:pStyle w:val="Standard"/>
              <w:jc w:val="center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13E" w:rsidRPr="00612283" w:rsidRDefault="00AB6587" w:rsidP="00F409B3">
            <w:pPr>
              <w:pStyle w:val="Standard"/>
              <w:jc w:val="center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48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13E" w:rsidRPr="00612283" w:rsidRDefault="00A8513E" w:rsidP="00F409B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60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13E" w:rsidRPr="00156519" w:rsidRDefault="00A8513E" w:rsidP="00F409B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8513E" w:rsidRPr="002F7E90" w:rsidTr="00C53201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13E" w:rsidRPr="002F7E90" w:rsidRDefault="00A8513E" w:rsidP="00F409B3">
            <w:pPr>
              <w:pStyle w:val="af3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4.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13E" w:rsidRPr="002F7E90" w:rsidRDefault="00A8513E" w:rsidP="00F409B3">
            <w:pPr>
              <w:pStyle w:val="af3"/>
              <w:rPr>
                <w:rFonts w:cs="Times New Roman"/>
                <w:b/>
                <w:szCs w:val="24"/>
              </w:rPr>
            </w:pPr>
            <w:r w:rsidRPr="00C63F96">
              <w:rPr>
                <w:rFonts w:cs="Times New Roman"/>
                <w:b/>
                <w:szCs w:val="24"/>
              </w:rPr>
              <w:t>Раздел 4.  История гимназии.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13E" w:rsidRPr="002F7E90" w:rsidRDefault="00A8513E" w:rsidP="00F409B3">
            <w:pPr>
              <w:pStyle w:val="Standard"/>
              <w:jc w:val="center"/>
              <w:rPr>
                <w:rFonts w:cs="Times New Roman"/>
                <w:b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13E" w:rsidRPr="00612283" w:rsidRDefault="00A8513E" w:rsidP="00F409B3">
            <w:pPr>
              <w:pStyle w:val="Standard"/>
              <w:jc w:val="center"/>
              <w:rPr>
                <w:rFonts w:cs="Times New Roman"/>
                <w:b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13E" w:rsidRPr="00612283" w:rsidRDefault="00A8513E" w:rsidP="00F409B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13E" w:rsidRPr="00156519" w:rsidRDefault="00A8513E" w:rsidP="00F409B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43CB2" w:rsidRPr="002F7E90" w:rsidTr="00C53201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C63F96" w:rsidRDefault="00343CB2" w:rsidP="00F409B3">
            <w:pPr>
              <w:pStyle w:val="af3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4.</w:t>
            </w:r>
            <w:r w:rsidRPr="00C63F96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2F7E90" w:rsidRDefault="00343CB2" w:rsidP="00F409B3">
            <w:pPr>
              <w:pStyle w:val="af3"/>
              <w:rPr>
                <w:rFonts w:cs="Times New Roman"/>
                <w:szCs w:val="24"/>
              </w:rPr>
            </w:pPr>
            <w:r w:rsidRPr="002F7E90">
              <w:rPr>
                <w:rFonts w:cs="Times New Roman"/>
                <w:iCs/>
                <w:szCs w:val="24"/>
              </w:rPr>
              <w:t>История школы №24 г. Томска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612283" w:rsidRDefault="00343CB2" w:rsidP="00F409B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43CB2" w:rsidRPr="00156519" w:rsidRDefault="00343CB2" w:rsidP="00F40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01.04. – 25.05</w:t>
            </w:r>
          </w:p>
        </w:tc>
      </w:tr>
      <w:tr w:rsidR="00343CB2" w:rsidRPr="002F7E90" w:rsidTr="00C53201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2F7E90" w:rsidRDefault="00343CB2" w:rsidP="00F409B3">
            <w:pPr>
              <w:pStyle w:val="af3"/>
              <w:rPr>
                <w:rFonts w:cs="Times New Roman"/>
                <w:iCs/>
                <w:szCs w:val="24"/>
              </w:rPr>
            </w:pPr>
            <w:r>
              <w:rPr>
                <w:rFonts w:cs="Times New Roman"/>
                <w:iCs/>
                <w:szCs w:val="24"/>
              </w:rPr>
              <w:t>4.2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2F7E90" w:rsidRDefault="00343CB2" w:rsidP="00F409B3">
            <w:pPr>
              <w:pStyle w:val="af3"/>
              <w:rPr>
                <w:rFonts w:cs="Times New Roman"/>
                <w:iCs/>
                <w:szCs w:val="24"/>
              </w:rPr>
            </w:pPr>
            <w:r w:rsidRPr="002F7E90">
              <w:rPr>
                <w:rFonts w:cs="Times New Roman"/>
                <w:iCs/>
                <w:szCs w:val="24"/>
              </w:rPr>
              <w:t>Директора школы — гимназии №24 г. Томска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612283" w:rsidRDefault="00343CB2" w:rsidP="00F409B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3CB2" w:rsidRPr="00156519" w:rsidRDefault="00343CB2" w:rsidP="00F40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CB2" w:rsidRPr="002F7E90" w:rsidTr="00C53201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2F7E90" w:rsidRDefault="00343CB2" w:rsidP="00F409B3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4.3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2F7E90" w:rsidRDefault="00343CB2" w:rsidP="00F409B3">
            <w:pPr>
              <w:pStyle w:val="af3"/>
              <w:rPr>
                <w:rFonts w:cs="Times New Roman"/>
                <w:szCs w:val="24"/>
              </w:rPr>
            </w:pPr>
            <w:r w:rsidRPr="002F7E90">
              <w:rPr>
                <w:rFonts w:cs="Times New Roman"/>
                <w:szCs w:val="24"/>
              </w:rPr>
              <w:t xml:space="preserve">История школьного музея </w:t>
            </w:r>
            <w:r w:rsidRPr="002F7E90">
              <w:rPr>
                <w:rFonts w:cs="Times New Roman"/>
                <w:iCs/>
                <w:szCs w:val="24"/>
              </w:rPr>
              <w:t>гимназии №24 им. М.В. Октябрьской г. Томска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612283" w:rsidRDefault="00343CB2" w:rsidP="00F409B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3CB2" w:rsidRPr="00156519" w:rsidRDefault="00343CB2" w:rsidP="00F40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CB2" w:rsidRPr="002F7E90" w:rsidTr="00C53201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2F7E90" w:rsidRDefault="00343CB2" w:rsidP="00F409B3">
            <w:pPr>
              <w:pStyle w:val="af3"/>
              <w:rPr>
                <w:rFonts w:cs="Times New Roman"/>
                <w:iCs/>
                <w:szCs w:val="24"/>
              </w:rPr>
            </w:pPr>
            <w:r>
              <w:rPr>
                <w:rFonts w:cs="Times New Roman"/>
                <w:iCs/>
                <w:szCs w:val="24"/>
              </w:rPr>
              <w:t>4.4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2F7E90" w:rsidRDefault="00343CB2" w:rsidP="00F409B3">
            <w:pPr>
              <w:pStyle w:val="af3"/>
              <w:rPr>
                <w:rFonts w:cs="Times New Roman"/>
                <w:iCs/>
                <w:szCs w:val="24"/>
              </w:rPr>
            </w:pPr>
            <w:r w:rsidRPr="002F7E90">
              <w:rPr>
                <w:rFonts w:cs="Times New Roman"/>
                <w:iCs/>
                <w:szCs w:val="24"/>
              </w:rPr>
              <w:t xml:space="preserve"> Жизнь и подвиг Героя Советского Союза</w:t>
            </w:r>
          </w:p>
          <w:p w:rsidR="00343CB2" w:rsidRPr="002F7E90" w:rsidRDefault="00343CB2" w:rsidP="00F409B3">
            <w:pPr>
              <w:pStyle w:val="af3"/>
              <w:rPr>
                <w:rFonts w:cs="Times New Roman"/>
                <w:iCs/>
                <w:szCs w:val="24"/>
              </w:rPr>
            </w:pPr>
            <w:r w:rsidRPr="002F7E90">
              <w:rPr>
                <w:rFonts w:cs="Times New Roman"/>
                <w:iCs/>
                <w:szCs w:val="24"/>
              </w:rPr>
              <w:t>М.В. Октябрьской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612283" w:rsidRDefault="00343CB2" w:rsidP="00F409B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12283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3CB2" w:rsidRPr="00156519" w:rsidRDefault="00343CB2" w:rsidP="00F40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CB2" w:rsidRPr="002F7E90" w:rsidTr="00C53201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2F7E90" w:rsidRDefault="00343CB2" w:rsidP="00F409B3">
            <w:pPr>
              <w:pStyle w:val="af3"/>
              <w:rPr>
                <w:rFonts w:cs="Times New Roman"/>
                <w:iCs/>
                <w:szCs w:val="24"/>
              </w:rPr>
            </w:pPr>
            <w:r>
              <w:rPr>
                <w:rFonts w:cs="Times New Roman"/>
                <w:iCs/>
                <w:szCs w:val="24"/>
              </w:rPr>
              <w:t>4.5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2F7E90" w:rsidRDefault="00343CB2" w:rsidP="00F409B3">
            <w:pPr>
              <w:pStyle w:val="af3"/>
              <w:rPr>
                <w:rFonts w:cs="Times New Roman"/>
                <w:iCs/>
                <w:szCs w:val="24"/>
              </w:rPr>
            </w:pPr>
            <w:r>
              <w:rPr>
                <w:rFonts w:cs="Times New Roman"/>
                <w:iCs/>
                <w:szCs w:val="24"/>
              </w:rPr>
              <w:t xml:space="preserve">Книга </w:t>
            </w:r>
            <w:r w:rsidRPr="002F7E90">
              <w:rPr>
                <w:rFonts w:cs="Times New Roman"/>
                <w:iCs/>
                <w:szCs w:val="24"/>
              </w:rPr>
              <w:t xml:space="preserve"> Почёта МАОУ гимназии №24 им. М.В. Октябрьской г. Томска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612283" w:rsidRDefault="00343CB2" w:rsidP="00F409B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3CB2" w:rsidRPr="00156519" w:rsidRDefault="00343CB2" w:rsidP="00F40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CB2" w:rsidRPr="002F7E90" w:rsidTr="00C53201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2F7E90" w:rsidRDefault="00343CB2" w:rsidP="00F409B3">
            <w:pPr>
              <w:pStyle w:val="af3"/>
              <w:rPr>
                <w:rFonts w:cs="Times New Roman"/>
                <w:bCs/>
                <w:iCs/>
                <w:szCs w:val="24"/>
              </w:rPr>
            </w:pPr>
            <w:r>
              <w:rPr>
                <w:rFonts w:cs="Times New Roman"/>
                <w:bCs/>
                <w:iCs/>
                <w:szCs w:val="24"/>
              </w:rPr>
              <w:t>4.6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2F7E90" w:rsidRDefault="00343CB2" w:rsidP="00F409B3">
            <w:pPr>
              <w:pStyle w:val="af3"/>
              <w:rPr>
                <w:rFonts w:cs="Times New Roman"/>
                <w:bCs/>
                <w:iCs/>
                <w:szCs w:val="24"/>
              </w:rPr>
            </w:pPr>
            <w:r w:rsidRPr="002F7E90">
              <w:rPr>
                <w:rFonts w:cs="Times New Roman"/>
                <w:bCs/>
                <w:iCs/>
                <w:szCs w:val="24"/>
              </w:rPr>
              <w:t>Подготовка экскурсии по теме  «О гимназии с любовью»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612283" w:rsidRDefault="00343CB2" w:rsidP="00F409B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12283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3CB2" w:rsidRPr="00156519" w:rsidRDefault="00343CB2" w:rsidP="00F40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CB2" w:rsidRPr="002F7E90" w:rsidTr="00C53201">
        <w:trPr>
          <w:trHeight w:val="420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2F7E90" w:rsidRDefault="00343CB2" w:rsidP="00F409B3">
            <w:pPr>
              <w:pStyle w:val="af3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4.7</w:t>
            </w:r>
          </w:p>
        </w:tc>
        <w:tc>
          <w:tcPr>
            <w:tcW w:w="43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2F7E90" w:rsidRDefault="00343CB2" w:rsidP="00F409B3">
            <w:pPr>
              <w:pStyle w:val="af3"/>
              <w:rPr>
                <w:rFonts w:cs="Times New Roman"/>
                <w:szCs w:val="24"/>
              </w:rPr>
            </w:pPr>
            <w:r w:rsidRPr="002F7E90">
              <w:rPr>
                <w:rFonts w:cs="Times New Roman"/>
                <w:szCs w:val="24"/>
              </w:rPr>
              <w:t xml:space="preserve">Проведение экскурсий по </w:t>
            </w:r>
            <w:r w:rsidRPr="002F7E90">
              <w:rPr>
                <w:rFonts w:cs="Times New Roman"/>
                <w:bCs/>
                <w:iCs/>
                <w:szCs w:val="24"/>
              </w:rPr>
              <w:t xml:space="preserve"> теме  «О гимназии с любовью»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-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612283" w:rsidRDefault="00343CB2" w:rsidP="00F409B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43CB2" w:rsidRPr="00156519" w:rsidRDefault="00343CB2" w:rsidP="00F40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CB2" w:rsidRPr="002F7E90" w:rsidTr="00C53201">
        <w:trPr>
          <w:trHeight w:val="34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Default="00343CB2" w:rsidP="00F409B3">
            <w:pPr>
              <w:pStyle w:val="af3"/>
              <w:rPr>
                <w:rFonts w:cs="Times New Roman"/>
                <w:bCs/>
                <w:i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iCs/>
                <w:color w:val="000000" w:themeColor="text1"/>
                <w:szCs w:val="24"/>
              </w:rPr>
              <w:t>4.8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2F7E90" w:rsidRDefault="00343CB2" w:rsidP="00F409B3">
            <w:pPr>
              <w:pStyle w:val="af3"/>
              <w:rPr>
                <w:rFonts w:cs="Times New Roman"/>
                <w:bCs/>
                <w:iCs/>
                <w:szCs w:val="24"/>
              </w:rPr>
            </w:pPr>
            <w:r>
              <w:rPr>
                <w:rFonts w:cs="Times New Roman"/>
                <w:bCs/>
                <w:iCs/>
                <w:color w:val="000000" w:themeColor="text1"/>
                <w:szCs w:val="24"/>
              </w:rPr>
              <w:t xml:space="preserve">Итоговое </w:t>
            </w:r>
            <w:r w:rsidRPr="002F7E90">
              <w:rPr>
                <w:rFonts w:cs="Times New Roman"/>
                <w:bCs/>
                <w:iCs/>
                <w:color w:val="000000" w:themeColor="text1"/>
                <w:szCs w:val="24"/>
              </w:rPr>
              <w:t xml:space="preserve"> занятие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 w:rsidRPr="002F7E90">
              <w:rPr>
                <w:rFonts w:cs="Times New Roman"/>
                <w:color w:val="00000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2F7E90" w:rsidRDefault="00343CB2" w:rsidP="00F409B3">
            <w:pPr>
              <w:pStyle w:val="Standard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3CB2" w:rsidRPr="00612283" w:rsidRDefault="00343CB2" w:rsidP="00F409B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3CB2" w:rsidRPr="00156519" w:rsidRDefault="00343CB2" w:rsidP="00F409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513E" w:rsidRPr="002F7E90" w:rsidTr="00C53201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13E" w:rsidRPr="002F7E90" w:rsidRDefault="00A8513E" w:rsidP="00F409B3">
            <w:pPr>
              <w:pStyle w:val="af3"/>
              <w:rPr>
                <w:rFonts w:cs="Times New Roman"/>
                <w:b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13E" w:rsidRPr="002F7E90" w:rsidRDefault="00A8513E" w:rsidP="00F409B3">
            <w:pPr>
              <w:pStyle w:val="af3"/>
              <w:rPr>
                <w:rFonts w:cs="Times New Roman"/>
                <w:b/>
                <w:szCs w:val="24"/>
              </w:rPr>
            </w:pPr>
            <w:r w:rsidRPr="002F7E90">
              <w:rPr>
                <w:rFonts w:cs="Times New Roman"/>
                <w:b/>
                <w:szCs w:val="24"/>
              </w:rPr>
              <w:t>Итого по разделу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13E" w:rsidRPr="002F7E90" w:rsidRDefault="00A8513E" w:rsidP="00F409B3">
            <w:pPr>
              <w:pStyle w:val="Standard"/>
              <w:jc w:val="center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13E" w:rsidRPr="002F7E90" w:rsidRDefault="00A8513E" w:rsidP="00F409B3">
            <w:pPr>
              <w:pStyle w:val="Standard"/>
              <w:jc w:val="center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13E" w:rsidRPr="00612283" w:rsidRDefault="00A8513E" w:rsidP="00F409B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48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13E" w:rsidRPr="00156519" w:rsidRDefault="00A8513E" w:rsidP="00F409B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B72A6" w:rsidRPr="002F7E90" w:rsidTr="00C53201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2A6" w:rsidRPr="002F7E90" w:rsidRDefault="009B72A6" w:rsidP="00F409B3">
            <w:pPr>
              <w:pStyle w:val="af3"/>
              <w:rPr>
                <w:rFonts w:cs="Times New Roman"/>
                <w:b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2A6" w:rsidRPr="002F7E90" w:rsidRDefault="009B72A6" w:rsidP="00F409B3">
            <w:pPr>
              <w:pStyle w:val="af3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Итого за 2 полугодие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72A6" w:rsidRDefault="00AB6587" w:rsidP="00F409B3">
            <w:pPr>
              <w:pStyle w:val="Standard"/>
              <w:jc w:val="center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72A6" w:rsidRDefault="00AB6587" w:rsidP="00F409B3">
            <w:pPr>
              <w:pStyle w:val="Standard"/>
              <w:jc w:val="center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82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72A6" w:rsidRDefault="009B72A6" w:rsidP="00F409B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108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2A6" w:rsidRPr="00156519" w:rsidRDefault="009B72A6" w:rsidP="00F409B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8513E" w:rsidRPr="002F7E90" w:rsidTr="00C53201">
        <w:trPr>
          <w:trHeight w:val="4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13E" w:rsidRPr="002F7E90" w:rsidRDefault="00A8513E" w:rsidP="00F409B3">
            <w:pPr>
              <w:pStyle w:val="af3"/>
              <w:rPr>
                <w:rFonts w:cs="Times New Roman"/>
                <w:i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13E" w:rsidRPr="00C63F96" w:rsidRDefault="00A8513E" w:rsidP="00F409B3">
            <w:pPr>
              <w:pStyle w:val="af3"/>
              <w:rPr>
                <w:rFonts w:cs="Times New Roman"/>
                <w:b/>
                <w:szCs w:val="24"/>
              </w:rPr>
            </w:pPr>
            <w:r w:rsidRPr="00C63F96">
              <w:rPr>
                <w:rFonts w:cs="Times New Roman"/>
                <w:b/>
                <w:szCs w:val="24"/>
              </w:rPr>
              <w:t>Всего:</w:t>
            </w:r>
          </w:p>
          <w:p w:rsidR="00A8513E" w:rsidRPr="002F7E90" w:rsidRDefault="00A8513E" w:rsidP="00F409B3">
            <w:pPr>
              <w:pStyle w:val="af3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13E" w:rsidRPr="002F7E90" w:rsidRDefault="00863575" w:rsidP="00F409B3">
            <w:pPr>
              <w:pStyle w:val="Standard"/>
              <w:jc w:val="center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13E" w:rsidRPr="002F7E90" w:rsidRDefault="00863575" w:rsidP="00F409B3">
            <w:pPr>
              <w:pStyle w:val="Standard"/>
              <w:jc w:val="center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145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513E" w:rsidRPr="00612283" w:rsidRDefault="00A8513E" w:rsidP="00F409B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12283">
              <w:rPr>
                <w:rFonts w:ascii="Times New Roman" w:hAnsi="Times New Roman" w:cs="Times New Roman"/>
                <w:b/>
                <w:szCs w:val="24"/>
              </w:rPr>
              <w:t>204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13E" w:rsidRPr="00156519" w:rsidRDefault="00A8513E" w:rsidP="00F409B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19759A" w:rsidRPr="008A3743" w:rsidRDefault="0019759A" w:rsidP="008A3743">
      <w:pPr>
        <w:pStyle w:val="af3"/>
        <w:ind w:firstLine="709"/>
        <w:jc w:val="center"/>
        <w:rPr>
          <w:rFonts w:cs="Times New Roman"/>
          <w:szCs w:val="24"/>
        </w:rPr>
      </w:pPr>
    </w:p>
    <w:p w:rsidR="0019759A" w:rsidRPr="00396E28" w:rsidRDefault="00312CEA" w:rsidP="00396E28">
      <w:pPr>
        <w:pStyle w:val="af3"/>
        <w:ind w:firstLine="709"/>
        <w:jc w:val="both"/>
        <w:rPr>
          <w:rFonts w:cs="Times New Roman"/>
          <w:b/>
          <w:szCs w:val="24"/>
        </w:rPr>
      </w:pPr>
      <w:r w:rsidRPr="00396E28">
        <w:rPr>
          <w:rFonts w:cs="Times New Roman"/>
          <w:b/>
          <w:szCs w:val="24"/>
        </w:rPr>
        <w:t>3.Содержа</w:t>
      </w:r>
      <w:r w:rsidR="00F8218F" w:rsidRPr="00396E28">
        <w:rPr>
          <w:rFonts w:cs="Times New Roman"/>
          <w:b/>
          <w:szCs w:val="24"/>
        </w:rPr>
        <w:t>ние программы</w:t>
      </w:r>
    </w:p>
    <w:p w:rsidR="00F8218F" w:rsidRPr="00396E28" w:rsidRDefault="00F8218F" w:rsidP="00396E28">
      <w:pPr>
        <w:pStyle w:val="af3"/>
        <w:ind w:firstLine="709"/>
        <w:jc w:val="both"/>
        <w:rPr>
          <w:rFonts w:cs="Times New Roman"/>
          <w:b/>
          <w:szCs w:val="24"/>
        </w:rPr>
      </w:pPr>
    </w:p>
    <w:p w:rsidR="0019759A" w:rsidRPr="00396E28" w:rsidRDefault="00312CEA" w:rsidP="00396E28">
      <w:pPr>
        <w:pStyle w:val="Standard"/>
        <w:ind w:firstLine="709"/>
        <w:jc w:val="both"/>
        <w:rPr>
          <w:rFonts w:cs="Times New Roman"/>
        </w:rPr>
      </w:pPr>
      <w:r w:rsidRPr="00396E28">
        <w:rPr>
          <w:rFonts w:cs="Times New Roman"/>
          <w:b/>
          <w:color w:val="000000"/>
        </w:rPr>
        <w:t>Раздел 1</w:t>
      </w:r>
      <w:r w:rsidR="00CB1747" w:rsidRPr="00396E28">
        <w:rPr>
          <w:rFonts w:cs="Times New Roman"/>
          <w:b/>
        </w:rPr>
        <w:t>. Музейное дело. (54 часа</w:t>
      </w:r>
      <w:r w:rsidRPr="00396E28">
        <w:rPr>
          <w:rFonts w:cs="Times New Roman"/>
          <w:b/>
        </w:rPr>
        <w:t>)</w:t>
      </w:r>
    </w:p>
    <w:p w:rsidR="00CB1747" w:rsidRPr="00396E28" w:rsidRDefault="00CB1747" w:rsidP="00396E28">
      <w:pPr>
        <w:ind w:firstLine="709"/>
        <w:jc w:val="both"/>
        <w:rPr>
          <w:rFonts w:ascii="Times New Roman" w:hAnsi="Times New Roman" w:cs="Times New Roman"/>
          <w:szCs w:val="24"/>
        </w:rPr>
      </w:pPr>
      <w:r w:rsidRPr="00396E28">
        <w:rPr>
          <w:rFonts w:ascii="Times New Roman" w:hAnsi="Times New Roman" w:cs="Times New Roman"/>
          <w:b/>
          <w:szCs w:val="24"/>
        </w:rPr>
        <w:t>1.1. Вводное занятие.</w:t>
      </w:r>
      <w:r w:rsidRPr="00396E28">
        <w:rPr>
          <w:rFonts w:ascii="Times New Roman" w:hAnsi="Times New Roman" w:cs="Times New Roman"/>
          <w:szCs w:val="24"/>
        </w:rPr>
        <w:t xml:space="preserve"> Знакомство с коллективом, целью и программой, анкетирование. Проведение инструктажа по технике безопасности при проведении занятий, массовых мероприятиях; технике безопасности на экскурсиях, техника безопасности при передвижении на транспорте. Беседа об охране здоровья.</w:t>
      </w:r>
    </w:p>
    <w:p w:rsidR="0019759A" w:rsidRPr="00396E28" w:rsidRDefault="00CB1747" w:rsidP="00396E28">
      <w:pPr>
        <w:pStyle w:val="Standard"/>
        <w:ind w:firstLine="709"/>
        <w:jc w:val="both"/>
        <w:rPr>
          <w:rFonts w:cs="Times New Roman"/>
          <w:b/>
        </w:rPr>
      </w:pPr>
      <w:r w:rsidRPr="00396E28">
        <w:rPr>
          <w:rFonts w:cs="Times New Roman"/>
          <w:b/>
        </w:rPr>
        <w:t xml:space="preserve">1.2 </w:t>
      </w:r>
      <w:r w:rsidR="00312CEA" w:rsidRPr="00396E28">
        <w:rPr>
          <w:rFonts w:cs="Times New Roman"/>
          <w:b/>
        </w:rPr>
        <w:t>Ист</w:t>
      </w:r>
      <w:r w:rsidR="008C548A" w:rsidRPr="00396E28">
        <w:rPr>
          <w:rFonts w:cs="Times New Roman"/>
          <w:b/>
        </w:rPr>
        <w:t xml:space="preserve">ория </w:t>
      </w:r>
      <w:r w:rsidR="0099158A" w:rsidRPr="00396E28">
        <w:rPr>
          <w:rFonts w:cs="Times New Roman"/>
          <w:b/>
        </w:rPr>
        <w:t xml:space="preserve">музейного дела в России. </w:t>
      </w:r>
    </w:p>
    <w:p w:rsidR="0019759A" w:rsidRPr="00396E28" w:rsidRDefault="00347816" w:rsidP="00396E28">
      <w:pPr>
        <w:pStyle w:val="Standard"/>
        <w:ind w:firstLine="709"/>
        <w:jc w:val="both"/>
        <w:rPr>
          <w:rFonts w:cs="Times New Roman"/>
        </w:rPr>
      </w:pPr>
      <w:r w:rsidRPr="00396E28">
        <w:rPr>
          <w:rFonts w:cs="Times New Roman"/>
        </w:rPr>
        <w:t>Понятия «музей», «музейность», «музееведение»</w:t>
      </w:r>
      <w:r w:rsidR="004E18F4" w:rsidRPr="00396E28">
        <w:rPr>
          <w:rFonts w:cs="Times New Roman"/>
        </w:rPr>
        <w:t xml:space="preserve">. </w:t>
      </w:r>
      <w:r w:rsidR="00312CEA" w:rsidRPr="00396E28">
        <w:rPr>
          <w:rFonts w:cs="Times New Roman"/>
        </w:rPr>
        <w:t>Знакомство с историей создания музеев в России, с особенностями и спецификой их деятельности, правовая база.</w:t>
      </w:r>
    </w:p>
    <w:p w:rsidR="0019759A" w:rsidRPr="00396E28" w:rsidRDefault="00CB1747" w:rsidP="00396E28">
      <w:pPr>
        <w:pStyle w:val="Standard"/>
        <w:ind w:firstLine="709"/>
        <w:jc w:val="both"/>
        <w:rPr>
          <w:rFonts w:cs="Times New Roman"/>
          <w:b/>
        </w:rPr>
      </w:pPr>
      <w:r w:rsidRPr="00396E28">
        <w:rPr>
          <w:rFonts w:cs="Times New Roman"/>
          <w:b/>
        </w:rPr>
        <w:t xml:space="preserve">1.3 </w:t>
      </w:r>
      <w:r w:rsidR="0099158A" w:rsidRPr="00396E28">
        <w:rPr>
          <w:rFonts w:cs="Times New Roman"/>
          <w:b/>
        </w:rPr>
        <w:t xml:space="preserve">Классификация музеев. </w:t>
      </w:r>
    </w:p>
    <w:p w:rsidR="008C548A" w:rsidRPr="00396E28" w:rsidRDefault="003C7FFD" w:rsidP="00396E28">
      <w:pPr>
        <w:pStyle w:val="Standard"/>
        <w:ind w:firstLine="709"/>
        <w:jc w:val="both"/>
        <w:rPr>
          <w:rFonts w:cs="Times New Roman"/>
        </w:rPr>
      </w:pPr>
      <w:r w:rsidRPr="00396E28">
        <w:rPr>
          <w:rFonts w:cs="Times New Roman"/>
        </w:rPr>
        <w:t>Т</w:t>
      </w:r>
      <w:r w:rsidR="00312CEA" w:rsidRPr="00396E28">
        <w:rPr>
          <w:rFonts w:cs="Times New Roman"/>
        </w:rPr>
        <w:t>ипы музеев, их характеристика.</w:t>
      </w:r>
      <w:r w:rsidR="008C548A" w:rsidRPr="00396E28">
        <w:rPr>
          <w:rFonts w:cs="Times New Roman"/>
        </w:rPr>
        <w:t xml:space="preserve"> Просмотр и обсуждение фильмов «Русский музей», «В залах Эрмитажа», «Мемориальный комплекс – Пискарёвское кладбище», сделать вывод, что общего и различного в этих музейных комплексах.</w:t>
      </w:r>
    </w:p>
    <w:p w:rsidR="0019759A" w:rsidRPr="00396E28" w:rsidRDefault="00F10C5B" w:rsidP="00396E28">
      <w:pPr>
        <w:pStyle w:val="Standard"/>
        <w:ind w:firstLine="709"/>
        <w:jc w:val="both"/>
        <w:rPr>
          <w:rFonts w:cs="Times New Roman"/>
          <w:i/>
        </w:rPr>
      </w:pPr>
      <w:r w:rsidRPr="00396E28">
        <w:rPr>
          <w:rFonts w:cs="Times New Roman"/>
          <w:i/>
        </w:rPr>
        <w:t>Практика:</w:t>
      </w:r>
      <w:r w:rsidR="00F409B3" w:rsidRPr="00396E28">
        <w:rPr>
          <w:rFonts w:cs="Times New Roman"/>
          <w:i/>
        </w:rPr>
        <w:t xml:space="preserve"> </w:t>
      </w:r>
      <w:r w:rsidRPr="00396E28">
        <w:rPr>
          <w:rFonts w:cs="Times New Roman"/>
          <w:i/>
        </w:rPr>
        <w:t>о</w:t>
      </w:r>
      <w:r w:rsidR="00F409B3" w:rsidRPr="00396E28">
        <w:rPr>
          <w:rFonts w:cs="Times New Roman"/>
          <w:i/>
        </w:rPr>
        <w:t>чная или виртуальная  экскурсия по музеям и школьным музеям Томска.</w:t>
      </w:r>
      <w:r w:rsidR="003C7FFD" w:rsidRPr="00396E28">
        <w:rPr>
          <w:rFonts w:cs="Times New Roman"/>
          <w:i/>
        </w:rPr>
        <w:t xml:space="preserve"> </w:t>
      </w:r>
      <w:r w:rsidR="00312CEA" w:rsidRPr="00396E28">
        <w:rPr>
          <w:rFonts w:cs="Times New Roman"/>
          <w:i/>
        </w:rPr>
        <w:lastRenderedPageBreak/>
        <w:t xml:space="preserve">Просмотр и обсуждение фильмов </w:t>
      </w:r>
      <w:r w:rsidR="008C548A" w:rsidRPr="00396E28">
        <w:rPr>
          <w:rFonts w:cs="Times New Roman"/>
          <w:i/>
        </w:rPr>
        <w:t>о Томских музеях. Посещение виртуальных экскурсий на сайте «Школьные музеи Томской области» (http://museum.tomedu.ru/virtualnye-ekskursii/)</w:t>
      </w:r>
    </w:p>
    <w:p w:rsidR="0019759A" w:rsidRPr="00396E28" w:rsidRDefault="00F409B3" w:rsidP="00396E28">
      <w:pPr>
        <w:pStyle w:val="Standard"/>
        <w:ind w:firstLine="709"/>
        <w:jc w:val="both"/>
        <w:rPr>
          <w:rFonts w:cs="Times New Roman"/>
          <w:b/>
        </w:rPr>
      </w:pPr>
      <w:r w:rsidRPr="00396E28">
        <w:rPr>
          <w:rFonts w:cs="Times New Roman"/>
          <w:b/>
        </w:rPr>
        <w:t xml:space="preserve">1.4 </w:t>
      </w:r>
      <w:r w:rsidR="00312CEA" w:rsidRPr="00396E28">
        <w:rPr>
          <w:rFonts w:cs="Times New Roman"/>
          <w:b/>
        </w:rPr>
        <w:t>Основны</w:t>
      </w:r>
      <w:r w:rsidR="004F1EFD" w:rsidRPr="00396E28">
        <w:rPr>
          <w:rFonts w:cs="Times New Roman"/>
          <w:b/>
        </w:rPr>
        <w:t>е</w:t>
      </w:r>
      <w:r w:rsidR="0099158A" w:rsidRPr="00396E28">
        <w:rPr>
          <w:rFonts w:cs="Times New Roman"/>
          <w:b/>
        </w:rPr>
        <w:t xml:space="preserve"> понятия музейного дела. </w:t>
      </w:r>
    </w:p>
    <w:p w:rsidR="0019759A" w:rsidRPr="00396E28" w:rsidRDefault="00312CEA" w:rsidP="00396E28">
      <w:pPr>
        <w:pStyle w:val="Standard"/>
        <w:ind w:firstLine="709"/>
        <w:jc w:val="both"/>
        <w:rPr>
          <w:rFonts w:cs="Times New Roman"/>
        </w:rPr>
      </w:pPr>
      <w:r w:rsidRPr="00396E28">
        <w:rPr>
          <w:rFonts w:cs="Times New Roman"/>
        </w:rPr>
        <w:t>Знакомство с основными понятиями: музейный предмет</w:t>
      </w:r>
      <w:r w:rsidR="004F1EFD" w:rsidRPr="00396E28">
        <w:rPr>
          <w:rFonts w:cs="Times New Roman"/>
        </w:rPr>
        <w:t xml:space="preserve"> </w:t>
      </w:r>
      <w:r w:rsidR="00F90E39" w:rsidRPr="00396E28">
        <w:rPr>
          <w:rFonts w:cs="Times New Roman"/>
        </w:rPr>
        <w:t>и его свойства. Историческая, эстетическая и художественная ценность музейных предметов.</w:t>
      </w:r>
      <w:r w:rsidR="00B95C8D" w:rsidRPr="00396E28">
        <w:rPr>
          <w:rFonts w:cs="Times New Roman"/>
        </w:rPr>
        <w:t xml:space="preserve"> Коллекционный фонд. </w:t>
      </w:r>
      <w:r w:rsidR="00F90E39" w:rsidRPr="00396E28">
        <w:rPr>
          <w:rFonts w:cs="Times New Roman"/>
        </w:rPr>
        <w:t xml:space="preserve"> М</w:t>
      </w:r>
      <w:r w:rsidRPr="00396E28">
        <w:rPr>
          <w:rFonts w:cs="Times New Roman"/>
        </w:rPr>
        <w:t>узейная коллекция, музейная коммуникация.</w:t>
      </w:r>
      <w:r w:rsidR="004F1EFD" w:rsidRPr="00396E28">
        <w:rPr>
          <w:rFonts w:cs="Times New Roman"/>
        </w:rPr>
        <w:t xml:space="preserve"> Письменные источники. Жанры фотографий.</w:t>
      </w:r>
    </w:p>
    <w:p w:rsidR="0019759A" w:rsidRPr="00396E28" w:rsidRDefault="00F409B3" w:rsidP="00396E28">
      <w:pPr>
        <w:pStyle w:val="Standard"/>
        <w:ind w:firstLine="709"/>
        <w:jc w:val="both"/>
        <w:rPr>
          <w:rFonts w:cs="Times New Roman"/>
          <w:i/>
        </w:rPr>
      </w:pPr>
      <w:r w:rsidRPr="00396E28">
        <w:rPr>
          <w:rFonts w:cs="Times New Roman"/>
          <w:i/>
        </w:rPr>
        <w:t xml:space="preserve">Практика: </w:t>
      </w:r>
      <w:r w:rsidR="00F10C5B" w:rsidRPr="00396E28">
        <w:rPr>
          <w:rFonts w:cs="Times New Roman"/>
          <w:i/>
        </w:rPr>
        <w:t>з</w:t>
      </w:r>
      <w:r w:rsidR="00312CEA" w:rsidRPr="00396E28">
        <w:rPr>
          <w:rFonts w:cs="Times New Roman"/>
          <w:i/>
        </w:rPr>
        <w:t>накомс</w:t>
      </w:r>
      <w:r w:rsidR="004F1EFD" w:rsidRPr="00396E28">
        <w:rPr>
          <w:rFonts w:cs="Times New Roman"/>
          <w:i/>
        </w:rPr>
        <w:t>тво с</w:t>
      </w:r>
      <w:r w:rsidR="0099158A" w:rsidRPr="00396E28">
        <w:rPr>
          <w:rFonts w:cs="Times New Roman"/>
          <w:i/>
        </w:rPr>
        <w:t xml:space="preserve"> фондом школьного музея. </w:t>
      </w:r>
      <w:r w:rsidR="00D91BA5" w:rsidRPr="00396E28">
        <w:rPr>
          <w:rFonts w:cs="Times New Roman"/>
          <w:i/>
        </w:rPr>
        <w:t>Изучение экспонатов о</w:t>
      </w:r>
      <w:r w:rsidR="00312CEA" w:rsidRPr="00396E28">
        <w:rPr>
          <w:rFonts w:cs="Times New Roman"/>
          <w:i/>
        </w:rPr>
        <w:t>сновно</w:t>
      </w:r>
      <w:r w:rsidR="00D91BA5" w:rsidRPr="00396E28">
        <w:rPr>
          <w:rFonts w:cs="Times New Roman"/>
          <w:i/>
        </w:rPr>
        <w:t>го</w:t>
      </w:r>
      <w:r w:rsidR="00312CEA" w:rsidRPr="00396E28">
        <w:rPr>
          <w:rFonts w:cs="Times New Roman"/>
          <w:i/>
        </w:rPr>
        <w:t xml:space="preserve"> фонд</w:t>
      </w:r>
      <w:r w:rsidR="00D91BA5" w:rsidRPr="00396E28">
        <w:rPr>
          <w:rFonts w:cs="Times New Roman"/>
          <w:i/>
        </w:rPr>
        <w:t>а</w:t>
      </w:r>
      <w:r w:rsidR="00312CEA" w:rsidRPr="00396E28">
        <w:rPr>
          <w:rFonts w:cs="Times New Roman"/>
          <w:i/>
        </w:rPr>
        <w:t xml:space="preserve"> музея гимназии №24.</w:t>
      </w:r>
    </w:p>
    <w:p w:rsidR="0099158A" w:rsidRPr="00396E28" w:rsidRDefault="0038670F" w:rsidP="00396E28">
      <w:pPr>
        <w:pStyle w:val="Standard"/>
        <w:ind w:firstLine="709"/>
        <w:jc w:val="both"/>
        <w:rPr>
          <w:rFonts w:cs="Times New Roman"/>
          <w:b/>
        </w:rPr>
      </w:pPr>
      <w:r w:rsidRPr="00396E28">
        <w:rPr>
          <w:rFonts w:cs="Times New Roman"/>
          <w:b/>
        </w:rPr>
        <w:t xml:space="preserve">1.5 </w:t>
      </w:r>
      <w:r w:rsidR="00312CEA" w:rsidRPr="00396E28">
        <w:rPr>
          <w:rFonts w:cs="Times New Roman"/>
          <w:b/>
        </w:rPr>
        <w:t>Книги учета основного и научно-вспомогательног</w:t>
      </w:r>
      <w:r w:rsidR="004F1EFD" w:rsidRPr="00396E28">
        <w:rPr>
          <w:rFonts w:cs="Times New Roman"/>
          <w:b/>
        </w:rPr>
        <w:t>о фо</w:t>
      </w:r>
      <w:r w:rsidR="0099158A" w:rsidRPr="00396E28">
        <w:rPr>
          <w:rFonts w:cs="Times New Roman"/>
          <w:b/>
        </w:rPr>
        <w:t xml:space="preserve">нда. </w:t>
      </w:r>
    </w:p>
    <w:p w:rsidR="004B0AB7" w:rsidRPr="00396E28" w:rsidRDefault="004B0AB7" w:rsidP="00396E28">
      <w:pPr>
        <w:pStyle w:val="Standard"/>
        <w:ind w:firstLine="709"/>
        <w:jc w:val="both"/>
        <w:rPr>
          <w:rFonts w:cs="Times New Roman"/>
        </w:rPr>
      </w:pPr>
      <w:r w:rsidRPr="00396E28">
        <w:rPr>
          <w:rFonts w:cs="Times New Roman"/>
        </w:rPr>
        <w:t xml:space="preserve">Музейные предметы основного фонда: </w:t>
      </w:r>
      <w:r w:rsidR="00A84B56" w:rsidRPr="00396E28">
        <w:rPr>
          <w:rFonts w:cs="Times New Roman"/>
        </w:rPr>
        <w:t>вещественные памятники, археологические материалы, нумизматические и сфрагистические материалы, предметы фалеристики и геральдики, фотографические материалы и письменные памятники</w:t>
      </w:r>
      <w:r w:rsidR="00CC40EB" w:rsidRPr="00396E28">
        <w:rPr>
          <w:rFonts w:cs="Times New Roman"/>
        </w:rPr>
        <w:t>. Научно-вспомогательный фонд:</w:t>
      </w:r>
      <w:r w:rsidR="00C60282" w:rsidRPr="00396E28">
        <w:rPr>
          <w:rFonts w:cs="Times New Roman"/>
        </w:rPr>
        <w:t xml:space="preserve"> воспроизведения (фотокопии, макеты, слепки, муляжи), реконструкции, карты, диаграммы, схемы.</w:t>
      </w:r>
    </w:p>
    <w:p w:rsidR="0099158A" w:rsidRPr="00396E28" w:rsidRDefault="00F10C5B" w:rsidP="00396E28">
      <w:pPr>
        <w:pStyle w:val="Standard"/>
        <w:ind w:firstLine="709"/>
        <w:jc w:val="both"/>
        <w:rPr>
          <w:rFonts w:cs="Times New Roman"/>
          <w:i/>
        </w:rPr>
      </w:pPr>
      <w:r w:rsidRPr="00396E28">
        <w:rPr>
          <w:rFonts w:cs="Times New Roman"/>
          <w:i/>
        </w:rPr>
        <w:t>Практика: м</w:t>
      </w:r>
      <w:r w:rsidR="0099158A" w:rsidRPr="00396E28">
        <w:rPr>
          <w:rFonts w:cs="Times New Roman"/>
          <w:i/>
        </w:rPr>
        <w:t>етодика</w:t>
      </w:r>
      <w:r w:rsidR="0038670F" w:rsidRPr="00396E28">
        <w:rPr>
          <w:rFonts w:cs="Times New Roman"/>
          <w:i/>
        </w:rPr>
        <w:t xml:space="preserve"> заполнения книг </w:t>
      </w:r>
      <w:r w:rsidR="00312CEA" w:rsidRPr="00396E28">
        <w:rPr>
          <w:rFonts w:cs="Times New Roman"/>
          <w:i/>
        </w:rPr>
        <w:t xml:space="preserve"> учета основного и научно-вспомогательного фондов.</w:t>
      </w:r>
    </w:p>
    <w:p w:rsidR="003C7FFD" w:rsidRPr="00396E28" w:rsidRDefault="0038670F" w:rsidP="00396E28">
      <w:pPr>
        <w:pStyle w:val="Standard"/>
        <w:ind w:firstLine="709"/>
        <w:jc w:val="both"/>
        <w:rPr>
          <w:rFonts w:cs="Times New Roman"/>
        </w:rPr>
      </w:pPr>
      <w:r w:rsidRPr="00396E28">
        <w:rPr>
          <w:rFonts w:cs="Times New Roman"/>
          <w:b/>
        </w:rPr>
        <w:t>1.6 Правила приема музейных предметов и описания.</w:t>
      </w:r>
      <w:r w:rsidR="003C7FFD" w:rsidRPr="00396E28">
        <w:rPr>
          <w:rFonts w:cs="Times New Roman"/>
        </w:rPr>
        <w:t xml:space="preserve"> Проведение оценки музейных экспонатов.</w:t>
      </w:r>
      <w:r w:rsidR="00C60282" w:rsidRPr="00396E28">
        <w:rPr>
          <w:rFonts w:cs="Times New Roman"/>
        </w:rPr>
        <w:t xml:space="preserve"> Первичная атрибуция предмета</w:t>
      </w:r>
      <w:r w:rsidR="00AC2697" w:rsidRPr="00396E28">
        <w:rPr>
          <w:rFonts w:cs="Times New Roman"/>
        </w:rPr>
        <w:t>. Установление авторства, времени, мемориальности предмета, способа изготовления, материала, сохранности.</w:t>
      </w:r>
    </w:p>
    <w:p w:rsidR="0038670F" w:rsidRPr="00396E28" w:rsidRDefault="0038670F" w:rsidP="00396E28">
      <w:pPr>
        <w:pStyle w:val="Standard"/>
        <w:ind w:firstLine="709"/>
        <w:jc w:val="both"/>
        <w:rPr>
          <w:rFonts w:cs="Times New Roman"/>
          <w:b/>
        </w:rPr>
      </w:pPr>
      <w:r w:rsidRPr="00396E28">
        <w:rPr>
          <w:rFonts w:cs="Times New Roman"/>
          <w:b/>
        </w:rPr>
        <w:t>1.7 Правила хранения и экспозиции музейных предметов</w:t>
      </w:r>
    </w:p>
    <w:p w:rsidR="00222E5A" w:rsidRPr="00396E28" w:rsidRDefault="00222E5A" w:rsidP="00396E28">
      <w:pPr>
        <w:pStyle w:val="Standard"/>
        <w:ind w:firstLine="709"/>
        <w:jc w:val="both"/>
        <w:rPr>
          <w:rFonts w:cs="Times New Roman"/>
        </w:rPr>
      </w:pPr>
      <w:r w:rsidRPr="00396E28">
        <w:rPr>
          <w:rFonts w:cs="Times New Roman"/>
        </w:rPr>
        <w:t>Учет музейных предметов. Виды картотек. Правила описания музейных предметов. Требования к хранению музейных предметов.</w:t>
      </w:r>
    </w:p>
    <w:p w:rsidR="0019759A" w:rsidRPr="00396E28" w:rsidRDefault="0038670F" w:rsidP="00396E28">
      <w:pPr>
        <w:pStyle w:val="Standard"/>
        <w:ind w:firstLine="709"/>
        <w:jc w:val="both"/>
        <w:rPr>
          <w:rFonts w:cs="Times New Roman"/>
        </w:rPr>
      </w:pPr>
      <w:r w:rsidRPr="00396E28">
        <w:rPr>
          <w:rFonts w:cs="Times New Roman"/>
          <w:b/>
        </w:rPr>
        <w:t xml:space="preserve">1.8 </w:t>
      </w:r>
      <w:r w:rsidR="0099158A" w:rsidRPr="00396E28">
        <w:rPr>
          <w:rFonts w:cs="Times New Roman"/>
          <w:b/>
        </w:rPr>
        <w:t xml:space="preserve">Работа с фондами музея. </w:t>
      </w:r>
    </w:p>
    <w:p w:rsidR="003C7FFD" w:rsidRPr="00396E28" w:rsidRDefault="00222E5A" w:rsidP="00396E28">
      <w:pPr>
        <w:pStyle w:val="Standard"/>
        <w:ind w:firstLine="709"/>
        <w:jc w:val="both"/>
        <w:rPr>
          <w:rFonts w:cs="Times New Roman"/>
          <w:i/>
        </w:rPr>
      </w:pPr>
      <w:r w:rsidRPr="00396E28">
        <w:rPr>
          <w:rFonts w:cs="Times New Roman"/>
          <w:i/>
        </w:rPr>
        <w:t>Практика: з</w:t>
      </w:r>
      <w:r w:rsidR="004F1EFD" w:rsidRPr="00396E28">
        <w:rPr>
          <w:rFonts w:cs="Times New Roman"/>
          <w:i/>
        </w:rPr>
        <w:t>накомство</w:t>
      </w:r>
      <w:r w:rsidRPr="00396E28">
        <w:rPr>
          <w:rFonts w:cs="Times New Roman"/>
          <w:i/>
        </w:rPr>
        <w:t xml:space="preserve"> с фондами музея. У</w:t>
      </w:r>
      <w:r w:rsidR="00312CEA" w:rsidRPr="00396E28">
        <w:rPr>
          <w:rFonts w:cs="Times New Roman"/>
          <w:i/>
        </w:rPr>
        <w:t>чет, систематизация, оформление папок, проверка сохранности музейных экспонатов.</w:t>
      </w:r>
      <w:r w:rsidRPr="00396E28">
        <w:rPr>
          <w:rFonts w:cs="Times New Roman"/>
          <w:i/>
        </w:rPr>
        <w:t xml:space="preserve"> О</w:t>
      </w:r>
      <w:r w:rsidR="003C7FFD" w:rsidRPr="00396E28">
        <w:rPr>
          <w:rFonts w:cs="Times New Roman"/>
          <w:i/>
        </w:rPr>
        <w:t>цифровывание (сканирование, фотографирование) музейных предметов</w:t>
      </w:r>
      <w:r w:rsidRPr="00396E28">
        <w:rPr>
          <w:rFonts w:cs="Times New Roman"/>
          <w:i/>
        </w:rPr>
        <w:t>.</w:t>
      </w:r>
    </w:p>
    <w:p w:rsidR="0019759A" w:rsidRPr="00396E28" w:rsidRDefault="0038670F" w:rsidP="00396E28">
      <w:pPr>
        <w:pStyle w:val="Standard"/>
        <w:ind w:firstLine="709"/>
        <w:jc w:val="both"/>
        <w:rPr>
          <w:rFonts w:cs="Times New Roman"/>
          <w:b/>
        </w:rPr>
      </w:pPr>
      <w:r w:rsidRPr="00396E28">
        <w:rPr>
          <w:rFonts w:cs="Times New Roman"/>
          <w:b/>
        </w:rPr>
        <w:t xml:space="preserve">1.9 </w:t>
      </w:r>
      <w:r w:rsidR="0099158A" w:rsidRPr="00396E28">
        <w:rPr>
          <w:rFonts w:cs="Times New Roman"/>
          <w:b/>
        </w:rPr>
        <w:t xml:space="preserve">Экспозиционная работа. </w:t>
      </w:r>
      <w:r w:rsidRPr="00396E28">
        <w:rPr>
          <w:rFonts w:cs="Times New Roman"/>
          <w:b/>
        </w:rPr>
        <w:t>Методы построения экспозиций</w:t>
      </w:r>
    </w:p>
    <w:p w:rsidR="0019759A" w:rsidRPr="00396E28" w:rsidRDefault="00312CEA" w:rsidP="00396E28">
      <w:pPr>
        <w:pStyle w:val="Standard"/>
        <w:ind w:firstLine="709"/>
        <w:jc w:val="both"/>
        <w:rPr>
          <w:rFonts w:cs="Times New Roman"/>
        </w:rPr>
      </w:pPr>
      <w:r w:rsidRPr="00396E28">
        <w:rPr>
          <w:rFonts w:cs="Times New Roman"/>
        </w:rPr>
        <w:t>Понятие экспозиции, экспозиционные средства.</w:t>
      </w:r>
      <w:r w:rsidR="004F1EFD" w:rsidRPr="00396E28">
        <w:rPr>
          <w:rFonts w:cs="Times New Roman"/>
        </w:rPr>
        <w:t xml:space="preserve"> М</w:t>
      </w:r>
      <w:r w:rsidRPr="00396E28">
        <w:rPr>
          <w:rFonts w:cs="Times New Roman"/>
        </w:rPr>
        <w:t>атериалы, оборудование, пространство.</w:t>
      </w:r>
      <w:r w:rsidR="003C7FFD" w:rsidRPr="00396E28">
        <w:rPr>
          <w:rFonts w:cs="Times New Roman"/>
        </w:rPr>
        <w:t xml:space="preserve"> </w:t>
      </w:r>
      <w:r w:rsidRPr="00396E28">
        <w:rPr>
          <w:rFonts w:cs="Times New Roman"/>
        </w:rPr>
        <w:t>Требования к музейному экспонированию: проверка полноты, подлинности, достов</w:t>
      </w:r>
      <w:r w:rsidR="0099158A" w:rsidRPr="00396E28">
        <w:rPr>
          <w:rFonts w:cs="Times New Roman"/>
        </w:rPr>
        <w:t xml:space="preserve">ерности источника информации. </w:t>
      </w:r>
      <w:r w:rsidRPr="00396E28">
        <w:rPr>
          <w:rFonts w:cs="Times New Roman"/>
        </w:rPr>
        <w:t>Требован</w:t>
      </w:r>
      <w:r w:rsidR="003C7FFD" w:rsidRPr="00396E28">
        <w:rPr>
          <w:rFonts w:cs="Times New Roman"/>
        </w:rPr>
        <w:t xml:space="preserve">ия  к музейному экспонированию. </w:t>
      </w:r>
      <w:r w:rsidRPr="00396E28">
        <w:rPr>
          <w:rFonts w:cs="Times New Roman"/>
        </w:rPr>
        <w:t>Эстетика и наглядность оф</w:t>
      </w:r>
      <w:r w:rsidR="0099158A" w:rsidRPr="00396E28">
        <w:rPr>
          <w:rFonts w:cs="Times New Roman"/>
        </w:rPr>
        <w:t xml:space="preserve">ормления музейной экспозиции. </w:t>
      </w:r>
      <w:r w:rsidRPr="00396E28">
        <w:rPr>
          <w:rFonts w:cs="Times New Roman"/>
        </w:rPr>
        <w:t>Прове</w:t>
      </w:r>
      <w:r w:rsidR="0099158A" w:rsidRPr="00396E28">
        <w:rPr>
          <w:rFonts w:cs="Times New Roman"/>
        </w:rPr>
        <w:t>дение</w:t>
      </w:r>
      <w:r w:rsidRPr="00396E28">
        <w:rPr>
          <w:rFonts w:cs="Times New Roman"/>
        </w:rPr>
        <w:t xml:space="preserve"> оценк</w:t>
      </w:r>
      <w:r w:rsidR="0099158A" w:rsidRPr="00396E28">
        <w:rPr>
          <w:rFonts w:cs="Times New Roman"/>
        </w:rPr>
        <w:t>и</w:t>
      </w:r>
      <w:r w:rsidRPr="00396E28">
        <w:rPr>
          <w:rFonts w:cs="Times New Roman"/>
        </w:rPr>
        <w:t xml:space="preserve"> музейной экспозиции с точки зрения эстетики и наглядности.</w:t>
      </w:r>
    </w:p>
    <w:p w:rsidR="0019759A" w:rsidRPr="00396E28" w:rsidRDefault="00802059" w:rsidP="00396E28">
      <w:pPr>
        <w:pStyle w:val="Standard"/>
        <w:ind w:firstLine="709"/>
        <w:jc w:val="both"/>
        <w:rPr>
          <w:rFonts w:cs="Times New Roman"/>
          <w:i/>
        </w:rPr>
      </w:pPr>
      <w:r w:rsidRPr="00396E28">
        <w:rPr>
          <w:rFonts w:cs="Times New Roman"/>
          <w:i/>
        </w:rPr>
        <w:t>Практика: подготовка экспозиции «О гимназии с любовью»</w:t>
      </w:r>
      <w:r w:rsidR="003C7FFD" w:rsidRPr="00396E28">
        <w:rPr>
          <w:rFonts w:cs="Times New Roman"/>
          <w:i/>
        </w:rPr>
        <w:t xml:space="preserve">. </w:t>
      </w:r>
      <w:r w:rsidR="0099158A" w:rsidRPr="00396E28">
        <w:rPr>
          <w:rFonts w:cs="Times New Roman"/>
          <w:i/>
        </w:rPr>
        <w:t>Под</w:t>
      </w:r>
      <w:r w:rsidR="00312CEA" w:rsidRPr="00396E28">
        <w:rPr>
          <w:rFonts w:cs="Times New Roman"/>
          <w:i/>
        </w:rPr>
        <w:t>б</w:t>
      </w:r>
      <w:r w:rsidR="0099158A" w:rsidRPr="00396E28">
        <w:rPr>
          <w:rFonts w:cs="Times New Roman"/>
          <w:i/>
        </w:rPr>
        <w:t>ор материалов</w:t>
      </w:r>
      <w:r w:rsidR="00312CEA" w:rsidRPr="00396E28">
        <w:rPr>
          <w:rFonts w:cs="Times New Roman"/>
          <w:i/>
        </w:rPr>
        <w:t xml:space="preserve"> для экспозиций.</w:t>
      </w:r>
      <w:r w:rsidRPr="00396E28">
        <w:rPr>
          <w:rFonts w:cs="Times New Roman"/>
          <w:i/>
        </w:rPr>
        <w:t xml:space="preserve">   </w:t>
      </w:r>
      <w:r w:rsidR="00D01797" w:rsidRPr="00396E28">
        <w:rPr>
          <w:rFonts w:cs="Times New Roman"/>
          <w:i/>
        </w:rPr>
        <w:t>Составление текстов  экспозиции  по видам: оглавительные,  ведущие,  объяснительные,  этикетаж.</w:t>
      </w:r>
    </w:p>
    <w:p w:rsidR="004869B4" w:rsidRPr="00396E28" w:rsidRDefault="004869B4" w:rsidP="00396E28">
      <w:pPr>
        <w:pStyle w:val="Standard"/>
        <w:ind w:firstLine="709"/>
        <w:jc w:val="both"/>
        <w:rPr>
          <w:rFonts w:cs="Times New Roman"/>
          <w:b/>
          <w:color w:val="000000"/>
        </w:rPr>
      </w:pPr>
      <w:r w:rsidRPr="00396E28">
        <w:rPr>
          <w:rFonts w:cs="Times New Roman"/>
          <w:b/>
          <w:color w:val="000000"/>
        </w:rPr>
        <w:t xml:space="preserve">Раздел 2. Изучение истории семьи  </w:t>
      </w:r>
      <w:r w:rsidR="00C36E24" w:rsidRPr="00396E28">
        <w:rPr>
          <w:rFonts w:cs="Times New Roman"/>
          <w:b/>
          <w:color w:val="000000"/>
        </w:rPr>
        <w:t>(42</w:t>
      </w:r>
      <w:r w:rsidRPr="00396E28">
        <w:rPr>
          <w:rFonts w:cs="Times New Roman"/>
          <w:b/>
          <w:color w:val="000000"/>
        </w:rPr>
        <w:t xml:space="preserve"> часа)</w:t>
      </w:r>
    </w:p>
    <w:p w:rsidR="002E0C41" w:rsidRPr="00396E28" w:rsidRDefault="0010770D" w:rsidP="00396E28">
      <w:pPr>
        <w:pStyle w:val="Standard"/>
        <w:ind w:firstLine="709"/>
        <w:jc w:val="both"/>
        <w:rPr>
          <w:rFonts w:cs="Times New Roman"/>
          <w:b/>
        </w:rPr>
      </w:pPr>
      <w:r w:rsidRPr="00396E28">
        <w:rPr>
          <w:rFonts w:cs="Times New Roman"/>
          <w:b/>
        </w:rPr>
        <w:t xml:space="preserve">2.1 </w:t>
      </w:r>
      <w:r w:rsidR="002E0C41" w:rsidRPr="00396E28">
        <w:rPr>
          <w:rFonts w:cs="Times New Roman"/>
          <w:b/>
        </w:rPr>
        <w:t>Моя родословная. Древо жизни</w:t>
      </w:r>
      <w:r w:rsidR="00980B92" w:rsidRPr="00396E28">
        <w:rPr>
          <w:rFonts w:cs="Times New Roman"/>
          <w:b/>
        </w:rPr>
        <w:t>.</w:t>
      </w:r>
      <w:r w:rsidR="001D6A0D" w:rsidRPr="00396E28">
        <w:rPr>
          <w:rFonts w:cs="Times New Roman"/>
          <w:b/>
        </w:rPr>
        <w:t xml:space="preserve"> </w:t>
      </w:r>
    </w:p>
    <w:p w:rsidR="002E0C41" w:rsidRPr="00396E28" w:rsidRDefault="002E0C41" w:rsidP="00396E28">
      <w:pPr>
        <w:pStyle w:val="Standard"/>
        <w:ind w:firstLine="709"/>
        <w:jc w:val="both"/>
        <w:rPr>
          <w:rFonts w:cs="Times New Roman"/>
        </w:rPr>
      </w:pPr>
      <w:r w:rsidRPr="00396E28">
        <w:rPr>
          <w:rFonts w:cs="Times New Roman"/>
        </w:rPr>
        <w:t>Понятия «род», «родословная». Представления народов мира о древе жизни.</w:t>
      </w:r>
      <w:r w:rsidR="00C36E24" w:rsidRPr="00396E28">
        <w:rPr>
          <w:rFonts w:cs="Times New Roman"/>
        </w:rPr>
        <w:t xml:space="preserve"> </w:t>
      </w:r>
      <w:r w:rsidRPr="00396E28">
        <w:rPr>
          <w:rFonts w:cs="Times New Roman"/>
        </w:rPr>
        <w:t>Понятия «поколения», «предки», «потомки»</w:t>
      </w:r>
      <w:r w:rsidR="004C1A82" w:rsidRPr="00396E28">
        <w:rPr>
          <w:rFonts w:cs="Times New Roman"/>
        </w:rPr>
        <w:t>.</w:t>
      </w:r>
      <w:r w:rsidR="001D6A0D" w:rsidRPr="00396E28">
        <w:rPr>
          <w:rFonts w:cs="Times New Roman"/>
        </w:rPr>
        <w:t xml:space="preserve"> </w:t>
      </w:r>
      <w:r w:rsidR="00EB316C" w:rsidRPr="00396E28">
        <w:rPr>
          <w:rFonts w:cs="Times New Roman"/>
        </w:rPr>
        <w:t xml:space="preserve"> Восходящие и нисходящие</w:t>
      </w:r>
      <w:r w:rsidRPr="00396E28">
        <w:rPr>
          <w:rFonts w:cs="Times New Roman"/>
        </w:rPr>
        <w:t xml:space="preserve"> </w:t>
      </w:r>
      <w:r w:rsidR="00EB316C" w:rsidRPr="00396E28">
        <w:rPr>
          <w:rFonts w:cs="Times New Roman"/>
        </w:rPr>
        <w:t xml:space="preserve">родословные. </w:t>
      </w:r>
      <w:r w:rsidR="00C36E24" w:rsidRPr="00396E28">
        <w:rPr>
          <w:rFonts w:cs="Times New Roman"/>
        </w:rPr>
        <w:t xml:space="preserve">Понятия родства. Шесть степеней родственников. </w:t>
      </w:r>
    </w:p>
    <w:p w:rsidR="00C36E24" w:rsidRPr="00396E28" w:rsidRDefault="00C36E24" w:rsidP="00396E28">
      <w:pPr>
        <w:pStyle w:val="Standard"/>
        <w:ind w:firstLine="709"/>
        <w:jc w:val="both"/>
        <w:rPr>
          <w:rFonts w:cs="Times New Roman"/>
          <w:i/>
          <w:color w:val="000000" w:themeColor="text1"/>
        </w:rPr>
      </w:pPr>
      <w:r w:rsidRPr="00396E28">
        <w:rPr>
          <w:rFonts w:cs="Times New Roman"/>
          <w:i/>
          <w:color w:val="000000" w:themeColor="text1"/>
        </w:rPr>
        <w:t>Практика:</w:t>
      </w:r>
      <w:r w:rsidRPr="00396E28">
        <w:rPr>
          <w:rFonts w:cs="Times New Roman"/>
          <w:i/>
        </w:rPr>
        <w:t xml:space="preserve"> </w:t>
      </w:r>
      <w:r w:rsidRPr="00396E28">
        <w:rPr>
          <w:rFonts w:cs="Times New Roman"/>
          <w:i/>
          <w:color w:val="000000" w:themeColor="text1"/>
        </w:rPr>
        <w:t>Составление таблицы</w:t>
      </w:r>
      <w:r w:rsidR="0010770D" w:rsidRPr="00396E28">
        <w:rPr>
          <w:rFonts w:cs="Times New Roman"/>
          <w:i/>
          <w:color w:val="000000" w:themeColor="text1"/>
        </w:rPr>
        <w:t xml:space="preserve"> «Моя родословная»</w:t>
      </w:r>
      <w:r w:rsidRPr="00396E28">
        <w:rPr>
          <w:rFonts w:cs="Times New Roman"/>
          <w:i/>
          <w:color w:val="000000" w:themeColor="text1"/>
        </w:rPr>
        <w:t>. Составление схемы своего рода в виде родословного дерева.</w:t>
      </w:r>
    </w:p>
    <w:p w:rsidR="0010770D" w:rsidRPr="00396E28" w:rsidRDefault="0010770D" w:rsidP="00396E28">
      <w:pPr>
        <w:pStyle w:val="Standard"/>
        <w:ind w:firstLine="709"/>
        <w:jc w:val="both"/>
        <w:rPr>
          <w:rFonts w:cs="Times New Roman"/>
          <w:b/>
        </w:rPr>
      </w:pPr>
      <w:r w:rsidRPr="00396E28">
        <w:rPr>
          <w:rFonts w:cs="Times New Roman"/>
          <w:b/>
        </w:rPr>
        <w:t xml:space="preserve">2.2 </w:t>
      </w:r>
      <w:r w:rsidR="002E0C41" w:rsidRPr="00396E28">
        <w:rPr>
          <w:rFonts w:cs="Times New Roman"/>
          <w:b/>
        </w:rPr>
        <w:t>Тайны наших имен</w:t>
      </w:r>
      <w:r w:rsidR="004C1A82" w:rsidRPr="00396E28">
        <w:rPr>
          <w:rFonts w:cs="Times New Roman"/>
          <w:b/>
        </w:rPr>
        <w:t>.</w:t>
      </w:r>
      <w:r w:rsidR="001D6A0D" w:rsidRPr="00396E28">
        <w:rPr>
          <w:rFonts w:cs="Times New Roman"/>
          <w:b/>
        </w:rPr>
        <w:t xml:space="preserve"> </w:t>
      </w:r>
      <w:r w:rsidRPr="00396E28">
        <w:rPr>
          <w:rFonts w:cs="Times New Roman"/>
          <w:b/>
        </w:rPr>
        <w:t xml:space="preserve">Как появились фамилии. </w:t>
      </w:r>
    </w:p>
    <w:p w:rsidR="0010770D" w:rsidRPr="00396E28" w:rsidRDefault="00EF312C" w:rsidP="00396E28">
      <w:pPr>
        <w:pStyle w:val="Standard"/>
        <w:ind w:firstLine="709"/>
        <w:jc w:val="both"/>
        <w:rPr>
          <w:rFonts w:cs="Times New Roman"/>
          <w:i/>
          <w:color w:val="000000" w:themeColor="text1"/>
        </w:rPr>
      </w:pPr>
      <w:r w:rsidRPr="00396E28">
        <w:rPr>
          <w:rFonts w:cs="Times New Roman"/>
        </w:rPr>
        <w:t>Ономастика. Антропонимика.</w:t>
      </w:r>
      <w:r w:rsidR="0010770D" w:rsidRPr="00396E28">
        <w:rPr>
          <w:rFonts w:cs="Times New Roman"/>
        </w:rPr>
        <w:t xml:space="preserve"> </w:t>
      </w:r>
      <w:r w:rsidRPr="00396E28">
        <w:rPr>
          <w:rFonts w:cs="Times New Roman"/>
        </w:rPr>
        <w:t xml:space="preserve">Возникновение фамилий на Руси. </w:t>
      </w:r>
      <w:r w:rsidR="0010770D" w:rsidRPr="00396E28">
        <w:rPr>
          <w:rFonts w:cs="Times New Roman"/>
          <w:i/>
          <w:color w:val="000000" w:themeColor="text1"/>
        </w:rPr>
        <w:t>Практика:</w:t>
      </w:r>
      <w:r w:rsidR="0010770D" w:rsidRPr="00396E28">
        <w:rPr>
          <w:rFonts w:eastAsia="Calibri" w:cs="Times New Roman"/>
          <w:kern w:val="0"/>
          <w:lang w:eastAsia="en-US" w:bidi="ar-SA"/>
        </w:rPr>
        <w:t xml:space="preserve"> </w:t>
      </w:r>
      <w:r w:rsidR="0010770D" w:rsidRPr="00396E28">
        <w:rPr>
          <w:rFonts w:cs="Times New Roman"/>
          <w:i/>
          <w:color w:val="000000" w:themeColor="text1"/>
        </w:rPr>
        <w:t>Поиск информации о своем имени, составление сообщения.</w:t>
      </w:r>
      <w:r w:rsidR="0010770D" w:rsidRPr="00396E28">
        <w:rPr>
          <w:rFonts w:cs="Times New Roman"/>
        </w:rPr>
        <w:t xml:space="preserve"> </w:t>
      </w:r>
      <w:r w:rsidR="0010770D" w:rsidRPr="00396E28">
        <w:rPr>
          <w:rFonts w:cs="Times New Roman"/>
          <w:i/>
          <w:color w:val="000000" w:themeColor="text1"/>
        </w:rPr>
        <w:t>Поиск информации о своей фамилии.</w:t>
      </w:r>
    </w:p>
    <w:p w:rsidR="002E0C41" w:rsidRPr="00396E28" w:rsidRDefault="0010770D" w:rsidP="00396E28">
      <w:pPr>
        <w:pStyle w:val="Standard"/>
        <w:ind w:firstLine="709"/>
        <w:jc w:val="both"/>
        <w:rPr>
          <w:rFonts w:cs="Times New Roman"/>
          <w:b/>
        </w:rPr>
      </w:pPr>
      <w:r w:rsidRPr="00396E28">
        <w:rPr>
          <w:rFonts w:cs="Times New Roman"/>
          <w:b/>
        </w:rPr>
        <w:t xml:space="preserve">2.3 </w:t>
      </w:r>
      <w:r w:rsidR="002E0C41" w:rsidRPr="00396E28">
        <w:rPr>
          <w:rFonts w:cs="Times New Roman"/>
          <w:b/>
        </w:rPr>
        <w:t xml:space="preserve"> Лента времени моей жизни</w:t>
      </w:r>
      <w:r w:rsidR="004C1A82" w:rsidRPr="00396E28">
        <w:rPr>
          <w:rFonts w:cs="Times New Roman"/>
          <w:b/>
        </w:rPr>
        <w:t>.</w:t>
      </w:r>
      <w:r w:rsidR="001D6A0D" w:rsidRPr="00396E28">
        <w:rPr>
          <w:rFonts w:cs="Times New Roman"/>
          <w:b/>
        </w:rPr>
        <w:t xml:space="preserve"> </w:t>
      </w:r>
    </w:p>
    <w:p w:rsidR="00EF312C" w:rsidRPr="00396E28" w:rsidRDefault="00980B92" w:rsidP="00396E28">
      <w:pPr>
        <w:pStyle w:val="Standard"/>
        <w:ind w:firstLine="709"/>
        <w:jc w:val="both"/>
        <w:rPr>
          <w:rFonts w:cs="Times New Roman"/>
        </w:rPr>
      </w:pPr>
      <w:r w:rsidRPr="00396E28">
        <w:rPr>
          <w:rFonts w:cs="Times New Roman"/>
        </w:rPr>
        <w:t xml:space="preserve">Лента времени, как дорога из прошлого в будущее, через настоящее. Графический способ представления  событий. </w:t>
      </w:r>
    </w:p>
    <w:p w:rsidR="0010770D" w:rsidRPr="00396E28" w:rsidRDefault="0010770D" w:rsidP="00396E28">
      <w:pPr>
        <w:pStyle w:val="Standard"/>
        <w:ind w:firstLine="709"/>
        <w:jc w:val="both"/>
        <w:rPr>
          <w:rFonts w:cs="Times New Roman"/>
          <w:i/>
        </w:rPr>
      </w:pPr>
      <w:r w:rsidRPr="00396E28">
        <w:rPr>
          <w:rFonts w:cs="Times New Roman"/>
          <w:i/>
        </w:rPr>
        <w:t>Практика: заполнение ленты времени рода</w:t>
      </w:r>
    </w:p>
    <w:p w:rsidR="002E0C41" w:rsidRPr="00396E28" w:rsidRDefault="0010770D" w:rsidP="00396E28">
      <w:pPr>
        <w:pStyle w:val="Standard"/>
        <w:ind w:firstLine="709"/>
        <w:jc w:val="both"/>
        <w:rPr>
          <w:rFonts w:cs="Times New Roman"/>
          <w:b/>
        </w:rPr>
      </w:pPr>
      <w:r w:rsidRPr="00396E28">
        <w:rPr>
          <w:rFonts w:cs="Times New Roman"/>
          <w:b/>
        </w:rPr>
        <w:t>2.4 Моя семья</w:t>
      </w:r>
      <w:r w:rsidR="004C1A82" w:rsidRPr="00396E28">
        <w:rPr>
          <w:rFonts w:cs="Times New Roman"/>
          <w:b/>
        </w:rPr>
        <w:t>.</w:t>
      </w:r>
      <w:r w:rsidRPr="00396E28">
        <w:rPr>
          <w:rFonts w:cs="Times New Roman"/>
          <w:b/>
        </w:rPr>
        <w:t xml:space="preserve"> Сбор информации о разных поколениях.</w:t>
      </w:r>
      <w:r w:rsidR="001D6A0D" w:rsidRPr="00396E28">
        <w:rPr>
          <w:rFonts w:cs="Times New Roman"/>
          <w:b/>
        </w:rPr>
        <w:t xml:space="preserve"> </w:t>
      </w:r>
    </w:p>
    <w:p w:rsidR="004C1A82" w:rsidRPr="00396E28" w:rsidRDefault="004C1A82" w:rsidP="00396E28">
      <w:pPr>
        <w:pStyle w:val="Standard"/>
        <w:ind w:firstLine="709"/>
        <w:jc w:val="both"/>
        <w:rPr>
          <w:rFonts w:cs="Times New Roman"/>
        </w:rPr>
      </w:pPr>
      <w:r w:rsidRPr="00396E28">
        <w:rPr>
          <w:rFonts w:cs="Times New Roman"/>
        </w:rPr>
        <w:t>А</w:t>
      </w:r>
      <w:r w:rsidR="00980B92" w:rsidRPr="00396E28">
        <w:rPr>
          <w:rFonts w:cs="Times New Roman"/>
        </w:rPr>
        <w:t>нкет</w:t>
      </w:r>
      <w:r w:rsidRPr="00396E28">
        <w:rPr>
          <w:rFonts w:cs="Times New Roman"/>
        </w:rPr>
        <w:t>а для</w:t>
      </w:r>
      <w:r w:rsidR="00980B92" w:rsidRPr="00396E28">
        <w:rPr>
          <w:rFonts w:cs="Times New Roman"/>
        </w:rPr>
        <w:t xml:space="preserve"> проведени</w:t>
      </w:r>
      <w:r w:rsidR="0055340D" w:rsidRPr="00396E28">
        <w:rPr>
          <w:rFonts w:cs="Times New Roman"/>
        </w:rPr>
        <w:t>я</w:t>
      </w:r>
      <w:r w:rsidR="00980B92" w:rsidRPr="00396E28">
        <w:rPr>
          <w:rFonts w:cs="Times New Roman"/>
        </w:rPr>
        <w:t xml:space="preserve"> опроса для заполнения  книги семейной истории.</w:t>
      </w:r>
      <w:r w:rsidR="00BA43D4" w:rsidRPr="00396E28">
        <w:rPr>
          <w:rFonts w:cs="Times New Roman"/>
        </w:rPr>
        <w:t xml:space="preserve"> </w:t>
      </w:r>
      <w:r w:rsidR="002E0C41" w:rsidRPr="00396E28">
        <w:rPr>
          <w:rFonts w:cs="Times New Roman"/>
        </w:rPr>
        <w:t>Профессии моих родителей. Выставка «Профессии наших родителей»</w:t>
      </w:r>
      <w:r w:rsidR="001D6A0D" w:rsidRPr="00396E28">
        <w:rPr>
          <w:rFonts w:cs="Times New Roman"/>
        </w:rPr>
        <w:t xml:space="preserve">. </w:t>
      </w:r>
      <w:r w:rsidR="00980B92" w:rsidRPr="00396E28">
        <w:rPr>
          <w:rFonts w:cs="Times New Roman"/>
        </w:rPr>
        <w:t xml:space="preserve"> </w:t>
      </w:r>
      <w:r w:rsidR="002E0C41" w:rsidRPr="00396E28">
        <w:rPr>
          <w:rFonts w:cs="Times New Roman"/>
        </w:rPr>
        <w:t>Мои братья и сестры</w:t>
      </w:r>
      <w:r w:rsidR="001D6A0D" w:rsidRPr="00396E28">
        <w:rPr>
          <w:rFonts w:cs="Times New Roman"/>
        </w:rPr>
        <w:t xml:space="preserve">. </w:t>
      </w:r>
      <w:r w:rsidR="00980B92" w:rsidRPr="00396E28">
        <w:rPr>
          <w:rFonts w:cs="Times New Roman"/>
        </w:rPr>
        <w:t>Составление анкеты, проведение опроса для заполнения  книги семейной истории.</w:t>
      </w:r>
      <w:r w:rsidR="00BA43D4" w:rsidRPr="00396E28">
        <w:rPr>
          <w:rFonts w:cs="Times New Roman"/>
        </w:rPr>
        <w:t xml:space="preserve"> </w:t>
      </w:r>
      <w:r w:rsidR="002E0C41" w:rsidRPr="00396E28">
        <w:rPr>
          <w:rFonts w:cs="Times New Roman"/>
        </w:rPr>
        <w:t xml:space="preserve">Мои дедушка и бабушка. </w:t>
      </w:r>
      <w:r w:rsidR="002E0C41" w:rsidRPr="00396E28">
        <w:rPr>
          <w:rFonts w:cs="Times New Roman"/>
        </w:rPr>
        <w:lastRenderedPageBreak/>
        <w:t>Их ближайшие родственники</w:t>
      </w:r>
      <w:r w:rsidR="0055340D" w:rsidRPr="00396E28">
        <w:rPr>
          <w:rFonts w:cs="Times New Roman"/>
        </w:rPr>
        <w:t>.</w:t>
      </w:r>
      <w:r w:rsidR="00BA43D4" w:rsidRPr="00396E28">
        <w:rPr>
          <w:rFonts w:cs="Times New Roman"/>
        </w:rPr>
        <w:t xml:space="preserve"> </w:t>
      </w:r>
      <w:r w:rsidR="002E0C41" w:rsidRPr="00396E28">
        <w:rPr>
          <w:rFonts w:cs="Times New Roman"/>
        </w:rPr>
        <w:t>Мои прабабушка и прадедушка. Их ближайшие родственники</w:t>
      </w:r>
      <w:r w:rsidR="001D6A0D" w:rsidRPr="00396E28">
        <w:rPr>
          <w:rFonts w:cs="Times New Roman"/>
        </w:rPr>
        <w:t xml:space="preserve">. </w:t>
      </w:r>
      <w:r w:rsidR="0055340D" w:rsidRPr="00396E28">
        <w:rPr>
          <w:rFonts w:cs="Times New Roman"/>
        </w:rPr>
        <w:t xml:space="preserve"> К</w:t>
      </w:r>
      <w:r w:rsidRPr="00396E28">
        <w:rPr>
          <w:rFonts w:cs="Times New Roman"/>
        </w:rPr>
        <w:t>ниг</w:t>
      </w:r>
      <w:r w:rsidR="0055340D" w:rsidRPr="00396E28">
        <w:rPr>
          <w:rFonts w:cs="Times New Roman"/>
        </w:rPr>
        <w:t>а</w:t>
      </w:r>
      <w:r w:rsidRPr="00396E28">
        <w:rPr>
          <w:rFonts w:cs="Times New Roman"/>
        </w:rPr>
        <w:t xml:space="preserve"> семейной истории.</w:t>
      </w:r>
    </w:p>
    <w:p w:rsidR="00BA43D4" w:rsidRPr="00396E28" w:rsidRDefault="00BA43D4" w:rsidP="00396E28">
      <w:pPr>
        <w:pStyle w:val="Standard"/>
        <w:ind w:firstLine="709"/>
        <w:jc w:val="both"/>
        <w:rPr>
          <w:rFonts w:cs="Times New Roman"/>
          <w:i/>
        </w:rPr>
      </w:pPr>
      <w:r w:rsidRPr="00396E28">
        <w:rPr>
          <w:rFonts w:cs="Times New Roman"/>
          <w:i/>
        </w:rPr>
        <w:t xml:space="preserve">Практика: </w:t>
      </w:r>
      <w:r w:rsidR="0055340D" w:rsidRPr="00396E28">
        <w:rPr>
          <w:rFonts w:cs="Times New Roman"/>
          <w:i/>
        </w:rPr>
        <w:t>проведение интервью с бабушками и дедушками Составление анкеты, проведение интервью с прабабушками и прадедушками, или родственниками, имеющими о них информацию.</w:t>
      </w:r>
    </w:p>
    <w:p w:rsidR="002E0C41" w:rsidRPr="00396E28" w:rsidRDefault="002E0C41" w:rsidP="00396E28">
      <w:pPr>
        <w:pStyle w:val="Standard"/>
        <w:ind w:firstLine="709"/>
        <w:jc w:val="both"/>
        <w:rPr>
          <w:rFonts w:cs="Times New Roman"/>
          <w:b/>
        </w:rPr>
      </w:pPr>
      <w:r w:rsidRPr="00396E28">
        <w:rPr>
          <w:rFonts w:cs="Times New Roman"/>
          <w:b/>
        </w:rPr>
        <w:t xml:space="preserve"> </w:t>
      </w:r>
      <w:r w:rsidR="001D0C48" w:rsidRPr="00396E28">
        <w:rPr>
          <w:rFonts w:cs="Times New Roman"/>
          <w:b/>
        </w:rPr>
        <w:t xml:space="preserve">2.5 </w:t>
      </w:r>
      <w:r w:rsidRPr="00396E28">
        <w:rPr>
          <w:rFonts w:cs="Times New Roman"/>
          <w:b/>
        </w:rPr>
        <w:t>Чем занимались наши предки. Профессии моих предков</w:t>
      </w:r>
      <w:r w:rsidR="001D6A0D" w:rsidRPr="00396E28">
        <w:rPr>
          <w:rFonts w:cs="Times New Roman"/>
          <w:b/>
        </w:rPr>
        <w:t xml:space="preserve">. </w:t>
      </w:r>
    </w:p>
    <w:p w:rsidR="001D0C48" w:rsidRPr="00396E28" w:rsidRDefault="004C1A82" w:rsidP="00396E28">
      <w:pPr>
        <w:pStyle w:val="Standard"/>
        <w:ind w:firstLine="709"/>
        <w:jc w:val="both"/>
        <w:rPr>
          <w:rFonts w:cs="Times New Roman"/>
        </w:rPr>
      </w:pPr>
      <w:r w:rsidRPr="00396E28">
        <w:rPr>
          <w:rFonts w:cs="Times New Roman"/>
        </w:rPr>
        <w:t>Составление опросника.</w:t>
      </w:r>
      <w:r w:rsidR="00121D8C" w:rsidRPr="00396E28">
        <w:rPr>
          <w:rFonts w:cs="Times New Roman"/>
        </w:rPr>
        <w:t xml:space="preserve"> Сбор и изучение  материальных источников.</w:t>
      </w:r>
      <w:r w:rsidRPr="00396E28">
        <w:rPr>
          <w:rFonts w:cs="Times New Roman"/>
        </w:rPr>
        <w:t xml:space="preserve"> </w:t>
      </w:r>
      <w:r w:rsidR="001D0C48" w:rsidRPr="00396E28">
        <w:rPr>
          <w:rFonts w:cs="Times New Roman"/>
        </w:rPr>
        <w:t>(Н</w:t>
      </w:r>
      <w:r w:rsidR="00121D8C" w:rsidRPr="00396E28">
        <w:rPr>
          <w:rFonts w:cs="Times New Roman"/>
        </w:rPr>
        <w:t xml:space="preserve">аграды, благодарности, трудовые книжки и др.). </w:t>
      </w:r>
    </w:p>
    <w:p w:rsidR="004C1A82" w:rsidRPr="00396E28" w:rsidRDefault="001D0C48" w:rsidP="00396E28">
      <w:pPr>
        <w:pStyle w:val="Standard"/>
        <w:ind w:firstLine="709"/>
        <w:jc w:val="both"/>
        <w:rPr>
          <w:rFonts w:cs="Times New Roman"/>
          <w:i/>
        </w:rPr>
      </w:pPr>
      <w:r w:rsidRPr="00396E28">
        <w:rPr>
          <w:rFonts w:cs="Times New Roman"/>
          <w:i/>
        </w:rPr>
        <w:t>Практика: п</w:t>
      </w:r>
      <w:r w:rsidR="00121D8C" w:rsidRPr="00396E28">
        <w:rPr>
          <w:rFonts w:cs="Times New Roman"/>
          <w:i/>
        </w:rPr>
        <w:t xml:space="preserve">роведение интервью. Составление </w:t>
      </w:r>
      <w:r w:rsidRPr="00396E28">
        <w:rPr>
          <w:rFonts w:cs="Times New Roman"/>
          <w:i/>
        </w:rPr>
        <w:t>рассказа о семейных профессиях</w:t>
      </w:r>
    </w:p>
    <w:p w:rsidR="002E0C41" w:rsidRPr="00396E28" w:rsidRDefault="002E0C41" w:rsidP="00396E28">
      <w:pPr>
        <w:pStyle w:val="Standard"/>
        <w:ind w:firstLine="709"/>
        <w:jc w:val="both"/>
        <w:rPr>
          <w:rFonts w:cs="Times New Roman"/>
          <w:b/>
        </w:rPr>
      </w:pPr>
      <w:r w:rsidRPr="00396E28">
        <w:rPr>
          <w:rFonts w:cs="Times New Roman"/>
          <w:b/>
        </w:rPr>
        <w:t xml:space="preserve"> </w:t>
      </w:r>
      <w:r w:rsidR="001D0C48" w:rsidRPr="00396E28">
        <w:rPr>
          <w:rFonts w:cs="Times New Roman"/>
          <w:b/>
        </w:rPr>
        <w:t xml:space="preserve">2.6 </w:t>
      </w:r>
      <w:r w:rsidRPr="00396E28">
        <w:rPr>
          <w:rFonts w:cs="Times New Roman"/>
          <w:b/>
        </w:rPr>
        <w:t>Семейные обязанности</w:t>
      </w:r>
      <w:r w:rsidR="001D0C48" w:rsidRPr="00396E28">
        <w:rPr>
          <w:rFonts w:cs="Times New Roman"/>
          <w:b/>
        </w:rPr>
        <w:t xml:space="preserve"> и традиции.</w:t>
      </w:r>
    </w:p>
    <w:p w:rsidR="001D0C48" w:rsidRPr="00396E28" w:rsidRDefault="00121D8C" w:rsidP="00396E28">
      <w:pPr>
        <w:pStyle w:val="Standard"/>
        <w:ind w:firstLine="709"/>
        <w:jc w:val="both"/>
        <w:rPr>
          <w:rFonts w:cs="Times New Roman"/>
        </w:rPr>
      </w:pPr>
      <w:r w:rsidRPr="00396E28">
        <w:rPr>
          <w:rFonts w:cs="Times New Roman"/>
        </w:rPr>
        <w:t xml:space="preserve">Патриархальная семья. Семейный уклад. </w:t>
      </w:r>
      <w:r w:rsidR="001D6A0D" w:rsidRPr="00396E28">
        <w:rPr>
          <w:rFonts w:cs="Times New Roman"/>
        </w:rPr>
        <w:t>Семейный кодекс.</w:t>
      </w:r>
      <w:r w:rsidR="001D0C48" w:rsidRPr="00396E28">
        <w:rPr>
          <w:rFonts w:cs="Times New Roman"/>
        </w:rPr>
        <w:t xml:space="preserve"> Семейные традиции. Семейный альбом. Жанры фотографий. Аннотирование снимков. Составление этикеток. Составление описания и рассказа.</w:t>
      </w:r>
    </w:p>
    <w:p w:rsidR="0010770D" w:rsidRPr="00396E28" w:rsidRDefault="001D0C48" w:rsidP="00396E28">
      <w:pPr>
        <w:pStyle w:val="Standard"/>
        <w:ind w:firstLine="709"/>
        <w:jc w:val="both"/>
        <w:rPr>
          <w:rFonts w:cs="Times New Roman"/>
          <w:i/>
        </w:rPr>
      </w:pPr>
      <w:r w:rsidRPr="00396E28">
        <w:rPr>
          <w:rFonts w:cs="Times New Roman"/>
          <w:i/>
        </w:rPr>
        <w:t>Практика: о</w:t>
      </w:r>
      <w:r w:rsidR="003014F5" w:rsidRPr="00396E28">
        <w:rPr>
          <w:rFonts w:cs="Times New Roman"/>
          <w:i/>
        </w:rPr>
        <w:t>писание традиций семьи</w:t>
      </w:r>
      <w:r w:rsidRPr="00396E28">
        <w:rPr>
          <w:rFonts w:cs="Times New Roman"/>
          <w:i/>
        </w:rPr>
        <w:t xml:space="preserve"> </w:t>
      </w:r>
      <w:r w:rsidR="0010770D" w:rsidRPr="00396E28">
        <w:rPr>
          <w:rFonts w:cs="Times New Roman"/>
          <w:i/>
        </w:rPr>
        <w:t xml:space="preserve"> Выставка  "Старая фотография".</w:t>
      </w:r>
    </w:p>
    <w:p w:rsidR="002E0C41" w:rsidRPr="00396E28" w:rsidRDefault="001D0C48" w:rsidP="00396E28">
      <w:pPr>
        <w:pStyle w:val="Standard"/>
        <w:ind w:firstLine="709"/>
        <w:jc w:val="both"/>
        <w:rPr>
          <w:rFonts w:cs="Times New Roman"/>
          <w:b/>
        </w:rPr>
      </w:pPr>
      <w:r w:rsidRPr="00396E28">
        <w:rPr>
          <w:rFonts w:cs="Times New Roman"/>
          <w:b/>
        </w:rPr>
        <w:t xml:space="preserve">2.7 </w:t>
      </w:r>
      <w:r w:rsidR="002E0C41" w:rsidRPr="00396E28">
        <w:rPr>
          <w:rFonts w:cs="Times New Roman"/>
          <w:b/>
        </w:rPr>
        <w:t>Судьбы семьи в судьбе страны</w:t>
      </w:r>
      <w:r w:rsidR="001D6A0D" w:rsidRPr="00396E28">
        <w:rPr>
          <w:rFonts w:cs="Times New Roman"/>
          <w:b/>
        </w:rPr>
        <w:t xml:space="preserve">. </w:t>
      </w:r>
    </w:p>
    <w:p w:rsidR="001D0C48" w:rsidRPr="00396E28" w:rsidRDefault="00CF09A9" w:rsidP="00396E28">
      <w:pPr>
        <w:pStyle w:val="Standard"/>
        <w:ind w:firstLine="709"/>
        <w:jc w:val="both"/>
        <w:rPr>
          <w:rFonts w:cs="Times New Roman"/>
        </w:rPr>
      </w:pPr>
      <w:r w:rsidRPr="00396E28">
        <w:rPr>
          <w:rFonts w:cs="Times New Roman"/>
        </w:rPr>
        <w:t xml:space="preserve">Анализ и систематизация фактов из истории семьи. Соотношение событий в жизни семьи и событий в стране. </w:t>
      </w:r>
      <w:r w:rsidR="001D0C48" w:rsidRPr="00396E28">
        <w:rPr>
          <w:rFonts w:cs="Times New Roman"/>
        </w:rPr>
        <w:t xml:space="preserve">Воспоминания членов семьи. Поиск информации с помощью Интернет-ресурсов. </w:t>
      </w:r>
    </w:p>
    <w:p w:rsidR="002E0C41" w:rsidRPr="00396E28" w:rsidRDefault="001D0C48" w:rsidP="00396E28">
      <w:pPr>
        <w:pStyle w:val="Standard"/>
        <w:ind w:firstLine="709"/>
        <w:jc w:val="both"/>
        <w:rPr>
          <w:rFonts w:cs="Times New Roman"/>
          <w:i/>
        </w:rPr>
      </w:pPr>
      <w:r w:rsidRPr="00396E28">
        <w:rPr>
          <w:rFonts w:cs="Times New Roman"/>
          <w:i/>
        </w:rPr>
        <w:t>Практика: сделать сообщение на тему «</w:t>
      </w:r>
      <w:r w:rsidR="002E0C41" w:rsidRPr="00396E28">
        <w:rPr>
          <w:rFonts w:cs="Times New Roman"/>
          <w:i/>
        </w:rPr>
        <w:t xml:space="preserve"> След войны в моей семье</w:t>
      </w:r>
      <w:r w:rsidRPr="00396E28">
        <w:rPr>
          <w:rFonts w:cs="Times New Roman"/>
          <w:i/>
        </w:rPr>
        <w:t>»</w:t>
      </w:r>
      <w:r w:rsidR="002E0C41" w:rsidRPr="00396E28">
        <w:rPr>
          <w:rFonts w:cs="Times New Roman"/>
          <w:i/>
        </w:rPr>
        <w:t>.</w:t>
      </w:r>
      <w:r w:rsidR="001D6A0D" w:rsidRPr="00396E28">
        <w:rPr>
          <w:rFonts w:cs="Times New Roman"/>
          <w:i/>
        </w:rPr>
        <w:t xml:space="preserve"> </w:t>
      </w:r>
    </w:p>
    <w:p w:rsidR="002E0C41" w:rsidRPr="00396E28" w:rsidRDefault="00C4452F" w:rsidP="00396E28">
      <w:pPr>
        <w:pStyle w:val="Standard"/>
        <w:ind w:firstLine="709"/>
        <w:jc w:val="both"/>
        <w:rPr>
          <w:rFonts w:cs="Times New Roman"/>
          <w:b/>
        </w:rPr>
      </w:pPr>
      <w:r w:rsidRPr="00396E28">
        <w:rPr>
          <w:rFonts w:cs="Times New Roman"/>
          <w:b/>
        </w:rPr>
        <w:t xml:space="preserve">2.8 </w:t>
      </w:r>
      <w:r w:rsidR="002E0C41" w:rsidRPr="00396E28">
        <w:rPr>
          <w:rFonts w:cs="Times New Roman"/>
          <w:b/>
        </w:rPr>
        <w:t>Семейные реликвии и предания</w:t>
      </w:r>
      <w:r w:rsidR="001D6A0D" w:rsidRPr="00396E28">
        <w:rPr>
          <w:rFonts w:cs="Times New Roman"/>
          <w:b/>
        </w:rPr>
        <w:t xml:space="preserve">. </w:t>
      </w:r>
    </w:p>
    <w:p w:rsidR="00C4452F" w:rsidRPr="00396E28" w:rsidRDefault="00B4324A" w:rsidP="00396E28">
      <w:pPr>
        <w:pStyle w:val="Standard"/>
        <w:ind w:firstLine="709"/>
        <w:jc w:val="both"/>
        <w:rPr>
          <w:rFonts w:cs="Times New Roman"/>
        </w:rPr>
      </w:pPr>
      <w:r w:rsidRPr="00396E28">
        <w:rPr>
          <w:rFonts w:cs="Times New Roman"/>
        </w:rPr>
        <w:t>Понятие «реликвия», «предание». Историческая ценность</w:t>
      </w:r>
      <w:r w:rsidR="008C1E38" w:rsidRPr="00396E28">
        <w:rPr>
          <w:rFonts w:cs="Times New Roman"/>
        </w:rPr>
        <w:t xml:space="preserve"> вещественных источников.</w:t>
      </w:r>
      <w:r w:rsidR="00B3476A" w:rsidRPr="00396E28">
        <w:rPr>
          <w:rFonts w:cs="Times New Roman"/>
        </w:rPr>
        <w:t xml:space="preserve">  Легенда музейного предмета.</w:t>
      </w:r>
    </w:p>
    <w:p w:rsidR="00B4324A" w:rsidRPr="00396E28" w:rsidRDefault="00C4452F" w:rsidP="00396E28">
      <w:pPr>
        <w:pStyle w:val="Standard"/>
        <w:ind w:firstLine="709"/>
        <w:jc w:val="both"/>
        <w:rPr>
          <w:rFonts w:cs="Times New Roman"/>
          <w:i/>
        </w:rPr>
      </w:pPr>
      <w:r w:rsidRPr="00396E28">
        <w:rPr>
          <w:rFonts w:cs="Times New Roman"/>
          <w:i/>
        </w:rPr>
        <w:t>Практика: п</w:t>
      </w:r>
      <w:r w:rsidR="00B3476A" w:rsidRPr="00396E28">
        <w:rPr>
          <w:rFonts w:cs="Times New Roman"/>
          <w:i/>
        </w:rPr>
        <w:t>редставление и рассказ о семейных реликвиях</w:t>
      </w:r>
      <w:r w:rsidRPr="00396E28">
        <w:rPr>
          <w:rFonts w:cs="Times New Roman"/>
          <w:i/>
        </w:rPr>
        <w:t>.</w:t>
      </w:r>
    </w:p>
    <w:p w:rsidR="002E0C41" w:rsidRPr="00396E28" w:rsidRDefault="00C4452F" w:rsidP="00396E28">
      <w:pPr>
        <w:pStyle w:val="Standard"/>
        <w:ind w:firstLine="709"/>
        <w:jc w:val="both"/>
        <w:rPr>
          <w:rFonts w:cs="Times New Roman"/>
          <w:b/>
        </w:rPr>
      </w:pPr>
      <w:r w:rsidRPr="00396E28">
        <w:rPr>
          <w:rFonts w:cs="Times New Roman"/>
          <w:b/>
        </w:rPr>
        <w:t xml:space="preserve">2.9 </w:t>
      </w:r>
      <w:r w:rsidR="002E0C41" w:rsidRPr="00396E28">
        <w:rPr>
          <w:rFonts w:cs="Times New Roman"/>
          <w:b/>
        </w:rPr>
        <w:t>Семейный архив</w:t>
      </w:r>
      <w:r w:rsidR="001D6A0D" w:rsidRPr="00396E28">
        <w:rPr>
          <w:rFonts w:cs="Times New Roman"/>
          <w:b/>
        </w:rPr>
        <w:t xml:space="preserve">. </w:t>
      </w:r>
    </w:p>
    <w:p w:rsidR="00C4452F" w:rsidRPr="00396E28" w:rsidRDefault="00B3476A" w:rsidP="00396E28">
      <w:pPr>
        <w:pStyle w:val="Standard"/>
        <w:ind w:firstLine="709"/>
        <w:jc w:val="both"/>
        <w:rPr>
          <w:rFonts w:cs="Times New Roman"/>
        </w:rPr>
      </w:pPr>
      <w:r w:rsidRPr="00396E28">
        <w:rPr>
          <w:rFonts w:cs="Times New Roman"/>
        </w:rPr>
        <w:t xml:space="preserve">Понятия «архив», «архивный документ», частный архивный фонд. </w:t>
      </w:r>
    </w:p>
    <w:p w:rsidR="00B3476A" w:rsidRPr="00396E28" w:rsidRDefault="00C4452F" w:rsidP="00396E28">
      <w:pPr>
        <w:pStyle w:val="Standard"/>
        <w:ind w:firstLine="709"/>
        <w:jc w:val="both"/>
        <w:rPr>
          <w:rFonts w:cs="Times New Roman"/>
          <w:i/>
        </w:rPr>
      </w:pPr>
      <w:r w:rsidRPr="00396E28">
        <w:rPr>
          <w:rFonts w:cs="Times New Roman"/>
          <w:i/>
        </w:rPr>
        <w:t>Практика: о</w:t>
      </w:r>
      <w:r w:rsidR="00B3476A" w:rsidRPr="00396E28">
        <w:rPr>
          <w:rFonts w:cs="Times New Roman"/>
          <w:i/>
        </w:rPr>
        <w:t>писание опыта или проекта семейного архива.</w:t>
      </w:r>
    </w:p>
    <w:p w:rsidR="002E0C41" w:rsidRPr="00396E28" w:rsidRDefault="00C4452F" w:rsidP="00396E28">
      <w:pPr>
        <w:pStyle w:val="Standard"/>
        <w:ind w:firstLine="709"/>
        <w:jc w:val="both"/>
        <w:rPr>
          <w:rFonts w:cs="Times New Roman"/>
          <w:b/>
        </w:rPr>
      </w:pPr>
      <w:r w:rsidRPr="00396E28">
        <w:rPr>
          <w:rFonts w:cs="Times New Roman"/>
          <w:b/>
        </w:rPr>
        <w:t xml:space="preserve">2.10 </w:t>
      </w:r>
      <w:r w:rsidR="002E0C41" w:rsidRPr="00396E28">
        <w:rPr>
          <w:rFonts w:cs="Times New Roman"/>
          <w:b/>
        </w:rPr>
        <w:t>Сводная информация обо всех родственниках. Составление таблицы</w:t>
      </w:r>
    </w:p>
    <w:p w:rsidR="00C4452F" w:rsidRPr="00396E28" w:rsidRDefault="00010682" w:rsidP="00396E28">
      <w:pPr>
        <w:pStyle w:val="Standard"/>
        <w:ind w:firstLine="709"/>
        <w:jc w:val="both"/>
        <w:rPr>
          <w:rFonts w:cs="Times New Roman"/>
        </w:rPr>
      </w:pPr>
      <w:r w:rsidRPr="00396E28">
        <w:rPr>
          <w:rFonts w:cs="Times New Roman"/>
        </w:rPr>
        <w:t xml:space="preserve">Способы систематизации информации. Хронологический порядок. </w:t>
      </w:r>
    </w:p>
    <w:p w:rsidR="00010682" w:rsidRPr="00396E28" w:rsidRDefault="00C4452F" w:rsidP="00396E28">
      <w:pPr>
        <w:pStyle w:val="Standard"/>
        <w:ind w:firstLine="709"/>
        <w:jc w:val="both"/>
        <w:rPr>
          <w:rFonts w:cs="Times New Roman"/>
          <w:i/>
        </w:rPr>
      </w:pPr>
      <w:r w:rsidRPr="00396E28">
        <w:rPr>
          <w:rFonts w:cs="Times New Roman"/>
          <w:i/>
        </w:rPr>
        <w:t>Практика: о</w:t>
      </w:r>
      <w:r w:rsidR="00010682" w:rsidRPr="00396E28">
        <w:rPr>
          <w:rFonts w:cs="Times New Roman"/>
          <w:i/>
        </w:rPr>
        <w:t>формление таблицы</w:t>
      </w:r>
      <w:r w:rsidRPr="00396E28">
        <w:rPr>
          <w:rFonts w:cs="Times New Roman"/>
          <w:i/>
        </w:rPr>
        <w:t xml:space="preserve"> сведений о родственниках</w:t>
      </w:r>
    </w:p>
    <w:p w:rsidR="002E0C41" w:rsidRPr="00396E28" w:rsidRDefault="00C4452F" w:rsidP="00396E28">
      <w:pPr>
        <w:pStyle w:val="Standard"/>
        <w:ind w:firstLine="709"/>
        <w:jc w:val="both"/>
        <w:rPr>
          <w:rFonts w:cs="Times New Roman"/>
          <w:b/>
        </w:rPr>
      </w:pPr>
      <w:r w:rsidRPr="00396E28">
        <w:rPr>
          <w:rFonts w:cs="Times New Roman"/>
          <w:b/>
        </w:rPr>
        <w:t xml:space="preserve">2. 11 </w:t>
      </w:r>
      <w:r w:rsidR="002E0C41" w:rsidRPr="00396E28">
        <w:rPr>
          <w:rFonts w:cs="Times New Roman"/>
          <w:b/>
        </w:rPr>
        <w:t>Генеалогическое древо</w:t>
      </w:r>
    </w:p>
    <w:p w:rsidR="00C4452F" w:rsidRPr="00396E28" w:rsidRDefault="00010682" w:rsidP="00396E28">
      <w:pPr>
        <w:pStyle w:val="Standard"/>
        <w:ind w:firstLine="709"/>
        <w:jc w:val="both"/>
        <w:rPr>
          <w:rFonts w:cs="Times New Roman"/>
        </w:rPr>
      </w:pPr>
      <w:r w:rsidRPr="00396E28">
        <w:rPr>
          <w:rFonts w:cs="Times New Roman"/>
        </w:rPr>
        <w:t>Наука генеалогия. Родословные книги</w:t>
      </w:r>
      <w:r w:rsidR="00DC2539" w:rsidRPr="00396E28">
        <w:rPr>
          <w:rFonts w:cs="Times New Roman"/>
        </w:rPr>
        <w:t xml:space="preserve">. </w:t>
      </w:r>
      <w:r w:rsidR="00C4452F" w:rsidRPr="00396E28">
        <w:rPr>
          <w:rFonts w:cs="Times New Roman"/>
        </w:rPr>
        <w:t>Источники информации для поиска сведений.</w:t>
      </w:r>
    </w:p>
    <w:p w:rsidR="00010682" w:rsidRPr="00396E28" w:rsidRDefault="00C4452F" w:rsidP="00396E28">
      <w:pPr>
        <w:pStyle w:val="Standard"/>
        <w:ind w:firstLine="709"/>
        <w:jc w:val="both"/>
        <w:rPr>
          <w:rFonts w:cs="Times New Roman"/>
          <w:i/>
        </w:rPr>
      </w:pPr>
      <w:r w:rsidRPr="00396E28">
        <w:rPr>
          <w:rFonts w:cs="Times New Roman"/>
          <w:i/>
        </w:rPr>
        <w:t>Практика: о</w:t>
      </w:r>
      <w:r w:rsidR="00DC2539" w:rsidRPr="00396E28">
        <w:rPr>
          <w:rFonts w:cs="Times New Roman"/>
          <w:i/>
        </w:rPr>
        <w:t>формление генеалогического древа</w:t>
      </w:r>
      <w:r w:rsidRPr="00396E28">
        <w:rPr>
          <w:rFonts w:cs="Times New Roman"/>
          <w:i/>
        </w:rPr>
        <w:t xml:space="preserve"> семьи</w:t>
      </w:r>
    </w:p>
    <w:p w:rsidR="002E0C41" w:rsidRPr="00396E28" w:rsidRDefault="002E0C41" w:rsidP="00396E28">
      <w:pPr>
        <w:pStyle w:val="Standard"/>
        <w:ind w:firstLine="709"/>
        <w:jc w:val="both"/>
        <w:rPr>
          <w:rFonts w:cs="Times New Roman"/>
          <w:b/>
        </w:rPr>
      </w:pPr>
      <w:r w:rsidRPr="00396E28">
        <w:rPr>
          <w:rFonts w:cs="Times New Roman"/>
          <w:b/>
          <w:color w:val="FF0000"/>
        </w:rPr>
        <w:t xml:space="preserve"> </w:t>
      </w:r>
      <w:r w:rsidR="00C4452F" w:rsidRPr="00396E28">
        <w:rPr>
          <w:rFonts w:cs="Times New Roman"/>
          <w:b/>
        </w:rPr>
        <w:t xml:space="preserve">2.12 </w:t>
      </w:r>
      <w:r w:rsidRPr="00396E28">
        <w:rPr>
          <w:rFonts w:cs="Times New Roman"/>
          <w:b/>
        </w:rPr>
        <w:t>Круглый стол. «Моя родословная»</w:t>
      </w:r>
    </w:p>
    <w:p w:rsidR="0019759A" w:rsidRPr="00396E28" w:rsidRDefault="004869B4" w:rsidP="00396E28">
      <w:pPr>
        <w:pStyle w:val="Standard"/>
        <w:ind w:firstLine="709"/>
        <w:jc w:val="both"/>
        <w:rPr>
          <w:rFonts w:cs="Times New Roman"/>
        </w:rPr>
      </w:pPr>
      <w:r w:rsidRPr="00396E28">
        <w:rPr>
          <w:rFonts w:cs="Times New Roman"/>
          <w:b/>
        </w:rPr>
        <w:t>Раздел 3</w:t>
      </w:r>
      <w:r w:rsidR="00DC2539" w:rsidRPr="00396E28">
        <w:rPr>
          <w:rFonts w:cs="Times New Roman"/>
          <w:b/>
        </w:rPr>
        <w:t>. Музейная экскурсия. (6</w:t>
      </w:r>
      <w:r w:rsidR="00CD73EE" w:rsidRPr="00396E28">
        <w:rPr>
          <w:rFonts w:cs="Times New Roman"/>
          <w:b/>
        </w:rPr>
        <w:t>0</w:t>
      </w:r>
      <w:r w:rsidR="00312CEA" w:rsidRPr="00396E28">
        <w:rPr>
          <w:rFonts w:cs="Times New Roman"/>
          <w:b/>
        </w:rPr>
        <w:t xml:space="preserve"> час</w:t>
      </w:r>
      <w:r w:rsidR="00CD73EE" w:rsidRPr="00396E28">
        <w:rPr>
          <w:rFonts w:cs="Times New Roman"/>
          <w:b/>
        </w:rPr>
        <w:t>ов</w:t>
      </w:r>
      <w:r w:rsidR="00312CEA" w:rsidRPr="00396E28">
        <w:rPr>
          <w:rFonts w:cs="Times New Roman"/>
          <w:b/>
        </w:rPr>
        <w:t>)</w:t>
      </w:r>
    </w:p>
    <w:p w:rsidR="0019759A" w:rsidRPr="00396E28" w:rsidRDefault="00CD73EE" w:rsidP="00396E28">
      <w:pPr>
        <w:pStyle w:val="Standard"/>
        <w:ind w:firstLine="709"/>
        <w:jc w:val="both"/>
        <w:rPr>
          <w:rFonts w:cs="Times New Roman"/>
        </w:rPr>
      </w:pPr>
      <w:r w:rsidRPr="00396E28">
        <w:rPr>
          <w:rFonts w:cs="Times New Roman"/>
          <w:b/>
        </w:rPr>
        <w:t xml:space="preserve">3.1 </w:t>
      </w:r>
      <w:r w:rsidR="00312CEA" w:rsidRPr="00396E28">
        <w:rPr>
          <w:rFonts w:cs="Times New Roman"/>
          <w:b/>
        </w:rPr>
        <w:t>Что такое музейная экскурсия, виды экск</w:t>
      </w:r>
      <w:r w:rsidR="001D6A0D" w:rsidRPr="00396E28">
        <w:rPr>
          <w:rFonts w:cs="Times New Roman"/>
          <w:b/>
        </w:rPr>
        <w:t xml:space="preserve">урсий. </w:t>
      </w:r>
    </w:p>
    <w:p w:rsidR="00CD73EE" w:rsidRPr="00396E28" w:rsidRDefault="00312CEA" w:rsidP="00396E28">
      <w:pPr>
        <w:pStyle w:val="Standard"/>
        <w:ind w:firstLine="709"/>
        <w:jc w:val="both"/>
        <w:rPr>
          <w:rFonts w:cs="Times New Roman"/>
        </w:rPr>
      </w:pPr>
      <w:r w:rsidRPr="00396E28">
        <w:rPr>
          <w:rFonts w:cs="Times New Roman"/>
        </w:rPr>
        <w:t>Определение музейной экскурсии,   виды экскурсий.</w:t>
      </w:r>
      <w:r w:rsidR="00CD73EE" w:rsidRPr="00396E28">
        <w:rPr>
          <w:rFonts w:cs="Times New Roman"/>
        </w:rPr>
        <w:t xml:space="preserve"> Знакомство с экспозициями школьного музея, с историей создания музея. Обзорная экскурсия по музею гимназии №24.</w:t>
      </w:r>
    </w:p>
    <w:p w:rsidR="0019759A" w:rsidRPr="00396E28" w:rsidRDefault="00312CEA" w:rsidP="00396E28">
      <w:pPr>
        <w:pStyle w:val="Standard"/>
        <w:ind w:firstLine="709"/>
        <w:jc w:val="both"/>
        <w:rPr>
          <w:rFonts w:cs="Times New Roman"/>
          <w:b/>
        </w:rPr>
      </w:pPr>
      <w:r w:rsidRPr="00396E28">
        <w:rPr>
          <w:rFonts w:cs="Times New Roman"/>
          <w:b/>
        </w:rPr>
        <w:t xml:space="preserve"> </w:t>
      </w:r>
      <w:r w:rsidR="00CD73EE" w:rsidRPr="00396E28">
        <w:rPr>
          <w:rFonts w:cs="Times New Roman"/>
          <w:b/>
        </w:rPr>
        <w:t xml:space="preserve">3.2 </w:t>
      </w:r>
      <w:r w:rsidRPr="00396E28">
        <w:rPr>
          <w:rFonts w:cs="Times New Roman"/>
          <w:b/>
        </w:rPr>
        <w:t>Основные принципы подго</w:t>
      </w:r>
      <w:r w:rsidR="001D6A0D" w:rsidRPr="00396E28">
        <w:rPr>
          <w:rFonts w:cs="Times New Roman"/>
          <w:b/>
        </w:rPr>
        <w:t xml:space="preserve">товки и проведения экскурсии. </w:t>
      </w:r>
    </w:p>
    <w:p w:rsidR="0019759A" w:rsidRPr="00396E28" w:rsidRDefault="00312CEA" w:rsidP="00396E28">
      <w:pPr>
        <w:pStyle w:val="Standard"/>
        <w:ind w:firstLine="709"/>
        <w:jc w:val="both"/>
        <w:rPr>
          <w:rFonts w:cs="Times New Roman"/>
        </w:rPr>
      </w:pPr>
      <w:r w:rsidRPr="00396E28">
        <w:rPr>
          <w:rFonts w:cs="Times New Roman"/>
        </w:rPr>
        <w:t>Основные принципы  подготовки и проведения экскурсии. Разработка алгоритма подготовки  экскурсии.</w:t>
      </w:r>
    </w:p>
    <w:p w:rsidR="00CD73EE" w:rsidRPr="00396E28" w:rsidRDefault="00CD73EE" w:rsidP="00396E28">
      <w:pPr>
        <w:pStyle w:val="Standard"/>
        <w:ind w:firstLine="709"/>
        <w:jc w:val="both"/>
        <w:rPr>
          <w:rFonts w:cs="Times New Roman"/>
          <w:i/>
        </w:rPr>
      </w:pPr>
      <w:r w:rsidRPr="00396E28">
        <w:rPr>
          <w:rFonts w:cs="Times New Roman"/>
          <w:i/>
        </w:rPr>
        <w:t>Практика: просмотр виртуальных экскурсий областного краеведческого музея</w:t>
      </w:r>
    </w:p>
    <w:p w:rsidR="0019759A" w:rsidRPr="00396E28" w:rsidRDefault="00AB6587" w:rsidP="00396E28">
      <w:pPr>
        <w:pStyle w:val="Standard"/>
        <w:ind w:firstLine="709"/>
        <w:jc w:val="both"/>
        <w:rPr>
          <w:rFonts w:cs="Times New Roman"/>
          <w:b/>
        </w:rPr>
      </w:pPr>
      <w:r w:rsidRPr="00396E28">
        <w:rPr>
          <w:rFonts w:cs="Times New Roman"/>
          <w:b/>
        </w:rPr>
        <w:t xml:space="preserve">3.3 </w:t>
      </w:r>
      <w:r w:rsidR="00312CEA" w:rsidRPr="00396E28">
        <w:rPr>
          <w:rFonts w:cs="Times New Roman"/>
          <w:b/>
        </w:rPr>
        <w:t>Э</w:t>
      </w:r>
      <w:r w:rsidR="001D6A0D" w:rsidRPr="00396E28">
        <w:rPr>
          <w:rFonts w:cs="Times New Roman"/>
          <w:b/>
        </w:rPr>
        <w:t xml:space="preserve">кскурсионные методы и приемы. </w:t>
      </w:r>
    </w:p>
    <w:p w:rsidR="00CD73EE" w:rsidRPr="00396E28" w:rsidRDefault="00312CEA" w:rsidP="00396E28">
      <w:pPr>
        <w:pStyle w:val="Standard"/>
        <w:ind w:firstLine="709"/>
        <w:jc w:val="both"/>
        <w:rPr>
          <w:rFonts w:cs="Times New Roman"/>
        </w:rPr>
      </w:pPr>
      <w:r w:rsidRPr="00396E28">
        <w:rPr>
          <w:rFonts w:cs="Times New Roman"/>
        </w:rPr>
        <w:t xml:space="preserve">Экскурсионные методы и приемы. </w:t>
      </w:r>
      <w:r w:rsidR="00CD73EE" w:rsidRPr="00396E28">
        <w:rPr>
          <w:rFonts w:cs="Times New Roman"/>
        </w:rPr>
        <w:t>Прием предварительного осмотра, прием панорамного показа.</w:t>
      </w:r>
      <w:r w:rsidR="00CD73EE" w:rsidRPr="00396E28">
        <w:rPr>
          <w:rFonts w:eastAsia="Calibri" w:cs="Times New Roman"/>
          <w:kern w:val="0"/>
          <w:lang w:eastAsia="en-US" w:bidi="ar-SA"/>
        </w:rPr>
        <w:t xml:space="preserve"> </w:t>
      </w:r>
      <w:r w:rsidR="00CD73EE" w:rsidRPr="00396E28">
        <w:rPr>
          <w:rFonts w:cs="Times New Roman"/>
        </w:rPr>
        <w:t>Локализация внимания. Прием описания и зрительной</w:t>
      </w:r>
      <w:r w:rsidR="00396C7D" w:rsidRPr="00396E28">
        <w:rPr>
          <w:rFonts w:cs="Times New Roman"/>
        </w:rPr>
        <w:t xml:space="preserve"> реконструкции.</w:t>
      </w:r>
      <w:r w:rsidR="00AB6587" w:rsidRPr="00396E28">
        <w:rPr>
          <w:rFonts w:cs="Times New Roman"/>
        </w:rPr>
        <w:t xml:space="preserve"> Прием «переключения внимания» и контраста. Прием «Вопрос - ответ».</w:t>
      </w:r>
    </w:p>
    <w:p w:rsidR="0019759A" w:rsidRPr="00396E28" w:rsidRDefault="00AB6587" w:rsidP="00396E28">
      <w:pPr>
        <w:pStyle w:val="Standard"/>
        <w:ind w:firstLine="709"/>
        <w:jc w:val="both"/>
        <w:rPr>
          <w:rFonts w:cs="Times New Roman"/>
          <w:i/>
        </w:rPr>
      </w:pPr>
      <w:r w:rsidRPr="00396E28">
        <w:rPr>
          <w:rFonts w:cs="Times New Roman"/>
          <w:i/>
        </w:rPr>
        <w:t>Практика: выбрать самые яркие приемы и составить рассказ о памятнике М.В. Октябрьской.</w:t>
      </w:r>
    </w:p>
    <w:p w:rsidR="0019759A" w:rsidRPr="00396E28" w:rsidRDefault="00AB6587" w:rsidP="00396E28">
      <w:pPr>
        <w:pStyle w:val="Standard"/>
        <w:ind w:firstLine="709"/>
        <w:jc w:val="both"/>
        <w:rPr>
          <w:rFonts w:cs="Times New Roman"/>
          <w:b/>
        </w:rPr>
      </w:pPr>
      <w:r w:rsidRPr="00396E28">
        <w:rPr>
          <w:rFonts w:cs="Times New Roman"/>
          <w:b/>
        </w:rPr>
        <w:t xml:space="preserve">3.4 </w:t>
      </w:r>
      <w:r w:rsidR="001D6A0D" w:rsidRPr="00396E28">
        <w:rPr>
          <w:rFonts w:cs="Times New Roman"/>
          <w:b/>
        </w:rPr>
        <w:t xml:space="preserve">Этапы работы над экскурсией. </w:t>
      </w:r>
    </w:p>
    <w:p w:rsidR="00E23A3F" w:rsidRPr="00396E28" w:rsidRDefault="00E23A3F" w:rsidP="00396E28">
      <w:pPr>
        <w:widowControl/>
        <w:tabs>
          <w:tab w:val="left" w:pos="284"/>
        </w:tabs>
        <w:suppressAutoHyphens w:val="0"/>
        <w:ind w:firstLine="709"/>
        <w:jc w:val="both"/>
        <w:textAlignment w:val="auto"/>
        <w:rPr>
          <w:rFonts w:ascii="Times New Roman" w:eastAsia="Times New Roman" w:hAnsi="Times New Roman" w:cs="Times New Roman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Основные этапы подготовки экскурсии и их  последовательность: </w:t>
      </w:r>
      <w:r w:rsidRPr="00396E28">
        <w:rPr>
          <w:rFonts w:ascii="Times New Roman" w:eastAsia="Times New Roman" w:hAnsi="Times New Roman" w:cs="Times New Roman"/>
          <w:iCs/>
          <w:szCs w:val="24"/>
          <w:lang w:eastAsia="ru-RU"/>
        </w:rPr>
        <w:t>определение цели и задач экскурсии; выбор темы;</w:t>
      </w:r>
      <w:r w:rsidRPr="00396E28">
        <w:rPr>
          <w:rFonts w:ascii="Times New Roman" w:eastAsia="Times New Roman" w:hAnsi="Times New Roman" w:cs="Times New Roman"/>
          <w:szCs w:val="24"/>
          <w:lang w:eastAsia="ru-RU"/>
        </w:rPr>
        <w:t xml:space="preserve"> о</w:t>
      </w:r>
      <w:r w:rsidRPr="00396E28">
        <w:rPr>
          <w:rFonts w:ascii="Times New Roman" w:eastAsia="Times New Roman" w:hAnsi="Times New Roman" w:cs="Times New Roman"/>
          <w:iCs/>
          <w:szCs w:val="24"/>
          <w:lang w:eastAsia="ru-RU"/>
        </w:rPr>
        <w:t>тбор литературы и составление  библиографии; определение источников экскурсионного  материала; знакомство с экспозициями и фондами музея по теме; отбор и изучение экскурсионных объектов.</w:t>
      </w:r>
    </w:p>
    <w:p w:rsidR="0019759A" w:rsidRPr="00396E28" w:rsidRDefault="00AB6587" w:rsidP="00396E28">
      <w:pPr>
        <w:pStyle w:val="Standard"/>
        <w:ind w:firstLine="709"/>
        <w:jc w:val="both"/>
        <w:rPr>
          <w:rFonts w:cs="Times New Roman"/>
          <w:i/>
        </w:rPr>
      </w:pPr>
      <w:r w:rsidRPr="00396E28">
        <w:rPr>
          <w:rFonts w:cs="Times New Roman"/>
          <w:i/>
        </w:rPr>
        <w:t>Практика п</w:t>
      </w:r>
      <w:r w:rsidR="00312CEA" w:rsidRPr="00396E28">
        <w:rPr>
          <w:rFonts w:cs="Times New Roman"/>
          <w:i/>
        </w:rPr>
        <w:t xml:space="preserve">ознакомиться   с этапами работы над экскурсией. Провести анализ </w:t>
      </w:r>
      <w:r w:rsidR="00312CEA" w:rsidRPr="00396E28">
        <w:rPr>
          <w:rFonts w:cs="Times New Roman"/>
          <w:i/>
        </w:rPr>
        <w:lastRenderedPageBreak/>
        <w:t>обзорной экскурсии по музею гимназии №24.</w:t>
      </w:r>
    </w:p>
    <w:p w:rsidR="0019759A" w:rsidRPr="00396E28" w:rsidRDefault="00AB6587" w:rsidP="00396E28">
      <w:pPr>
        <w:pStyle w:val="Standard"/>
        <w:ind w:firstLine="709"/>
        <w:jc w:val="both"/>
        <w:rPr>
          <w:rFonts w:cs="Times New Roman"/>
          <w:b/>
        </w:rPr>
      </w:pPr>
      <w:r w:rsidRPr="00396E28">
        <w:rPr>
          <w:rFonts w:cs="Times New Roman"/>
          <w:b/>
        </w:rPr>
        <w:t xml:space="preserve">3.5 </w:t>
      </w:r>
      <w:r w:rsidR="00312CEA" w:rsidRPr="00396E28">
        <w:rPr>
          <w:rFonts w:cs="Times New Roman"/>
          <w:b/>
        </w:rPr>
        <w:t>Выбор темы экс</w:t>
      </w:r>
      <w:r w:rsidR="001D6A0D" w:rsidRPr="00396E28">
        <w:rPr>
          <w:rFonts w:cs="Times New Roman"/>
          <w:b/>
        </w:rPr>
        <w:t xml:space="preserve">курсии, цель экскурсии. </w:t>
      </w:r>
    </w:p>
    <w:p w:rsidR="0019759A" w:rsidRPr="00396E28" w:rsidRDefault="00AB6587" w:rsidP="00396E28">
      <w:pPr>
        <w:pStyle w:val="Standard"/>
        <w:ind w:firstLine="709"/>
        <w:jc w:val="both"/>
        <w:rPr>
          <w:rFonts w:cs="Times New Roman"/>
          <w:i/>
        </w:rPr>
      </w:pPr>
      <w:r w:rsidRPr="00396E28">
        <w:rPr>
          <w:rFonts w:cs="Times New Roman"/>
          <w:i/>
        </w:rPr>
        <w:t>Практика: в</w:t>
      </w:r>
      <w:r w:rsidR="00312CEA" w:rsidRPr="00396E28">
        <w:rPr>
          <w:rFonts w:cs="Times New Roman"/>
          <w:i/>
        </w:rPr>
        <w:t>ыб</w:t>
      </w:r>
      <w:r w:rsidRPr="00396E28">
        <w:rPr>
          <w:rFonts w:cs="Times New Roman"/>
          <w:i/>
        </w:rPr>
        <w:t>рать</w:t>
      </w:r>
      <w:r w:rsidR="00312CEA" w:rsidRPr="00396E28">
        <w:rPr>
          <w:rFonts w:cs="Times New Roman"/>
          <w:i/>
        </w:rPr>
        <w:t xml:space="preserve"> тем</w:t>
      </w:r>
      <w:r w:rsidRPr="00396E28">
        <w:rPr>
          <w:rFonts w:cs="Times New Roman"/>
          <w:i/>
        </w:rPr>
        <w:t>у</w:t>
      </w:r>
      <w:r w:rsidR="00312CEA" w:rsidRPr="00396E28">
        <w:rPr>
          <w:rFonts w:cs="Times New Roman"/>
          <w:i/>
        </w:rPr>
        <w:t xml:space="preserve"> экскурсии, </w:t>
      </w:r>
      <w:r w:rsidRPr="00396E28">
        <w:rPr>
          <w:rFonts w:cs="Times New Roman"/>
          <w:i/>
        </w:rPr>
        <w:t xml:space="preserve">сформулировать </w:t>
      </w:r>
      <w:r w:rsidR="00312CEA" w:rsidRPr="00396E28">
        <w:rPr>
          <w:rFonts w:cs="Times New Roman"/>
          <w:i/>
        </w:rPr>
        <w:t xml:space="preserve">цель экскурсии.  </w:t>
      </w:r>
    </w:p>
    <w:p w:rsidR="0019759A" w:rsidRPr="00396E28" w:rsidRDefault="00AB6587" w:rsidP="00396E28">
      <w:pPr>
        <w:pStyle w:val="Standard"/>
        <w:ind w:firstLine="709"/>
        <w:jc w:val="both"/>
        <w:rPr>
          <w:rFonts w:cs="Times New Roman"/>
          <w:b/>
        </w:rPr>
      </w:pPr>
      <w:r w:rsidRPr="00396E28">
        <w:rPr>
          <w:rFonts w:cs="Times New Roman"/>
          <w:b/>
        </w:rPr>
        <w:t xml:space="preserve">3.6 </w:t>
      </w:r>
      <w:r w:rsidR="00312CEA" w:rsidRPr="00396E28">
        <w:rPr>
          <w:rFonts w:cs="Times New Roman"/>
          <w:b/>
        </w:rPr>
        <w:t>Из</w:t>
      </w:r>
      <w:r w:rsidR="001D6A0D" w:rsidRPr="00396E28">
        <w:rPr>
          <w:rFonts w:cs="Times New Roman"/>
          <w:b/>
        </w:rPr>
        <w:t xml:space="preserve">учение темы экскурсии. </w:t>
      </w:r>
    </w:p>
    <w:p w:rsidR="0019759A" w:rsidRPr="00396E28" w:rsidRDefault="00312CEA" w:rsidP="00396E28">
      <w:pPr>
        <w:pStyle w:val="Standard"/>
        <w:ind w:firstLine="709"/>
        <w:jc w:val="both"/>
        <w:rPr>
          <w:rFonts w:cs="Times New Roman"/>
        </w:rPr>
      </w:pPr>
      <w:r w:rsidRPr="00396E28">
        <w:rPr>
          <w:rFonts w:cs="Times New Roman"/>
        </w:rPr>
        <w:t>Изучение темы экскурсии, отбор необходимой литературы, составление  библиографии.</w:t>
      </w:r>
    </w:p>
    <w:p w:rsidR="00E23A3F" w:rsidRPr="00396E28" w:rsidRDefault="00E23A3F" w:rsidP="00396E28">
      <w:pPr>
        <w:pStyle w:val="Standard"/>
        <w:ind w:firstLine="709"/>
        <w:jc w:val="both"/>
        <w:rPr>
          <w:rFonts w:cs="Times New Roman"/>
          <w:i/>
        </w:rPr>
      </w:pPr>
      <w:r w:rsidRPr="00396E28">
        <w:rPr>
          <w:rFonts w:cs="Times New Roman"/>
          <w:i/>
        </w:rPr>
        <w:t>Практика: работа с фондами музея гимназии</w:t>
      </w:r>
    </w:p>
    <w:p w:rsidR="0019759A" w:rsidRPr="00396E28" w:rsidRDefault="00E23A3F" w:rsidP="00396E28">
      <w:pPr>
        <w:pStyle w:val="Standard"/>
        <w:ind w:firstLine="709"/>
        <w:jc w:val="both"/>
        <w:rPr>
          <w:rFonts w:cs="Times New Roman"/>
          <w:b/>
        </w:rPr>
      </w:pPr>
      <w:r w:rsidRPr="00396E28">
        <w:rPr>
          <w:rFonts w:cs="Times New Roman"/>
          <w:b/>
        </w:rPr>
        <w:t xml:space="preserve">3.7 </w:t>
      </w:r>
      <w:r w:rsidR="00312CEA" w:rsidRPr="00396E28">
        <w:rPr>
          <w:rFonts w:cs="Times New Roman"/>
          <w:b/>
        </w:rPr>
        <w:t>Источн</w:t>
      </w:r>
      <w:r w:rsidR="001D6A0D" w:rsidRPr="00396E28">
        <w:rPr>
          <w:rFonts w:cs="Times New Roman"/>
          <w:b/>
        </w:rPr>
        <w:t xml:space="preserve">ики экскурсионного материала. </w:t>
      </w:r>
    </w:p>
    <w:p w:rsidR="0019759A" w:rsidRPr="00396E28" w:rsidRDefault="00E23A3F" w:rsidP="00396E28">
      <w:pPr>
        <w:pStyle w:val="Standard"/>
        <w:ind w:firstLine="709"/>
        <w:jc w:val="both"/>
        <w:rPr>
          <w:rFonts w:cs="Times New Roman"/>
          <w:i/>
        </w:rPr>
      </w:pPr>
      <w:r w:rsidRPr="00396E28">
        <w:rPr>
          <w:rFonts w:cs="Times New Roman"/>
          <w:i/>
        </w:rPr>
        <w:t>Практика: о</w:t>
      </w:r>
      <w:r w:rsidR="00312CEA" w:rsidRPr="00396E28">
        <w:rPr>
          <w:rFonts w:cs="Times New Roman"/>
          <w:i/>
        </w:rPr>
        <w:t>т</w:t>
      </w:r>
      <w:r w:rsidRPr="00396E28">
        <w:rPr>
          <w:rFonts w:cs="Times New Roman"/>
          <w:i/>
        </w:rPr>
        <w:t>о</w:t>
      </w:r>
      <w:r w:rsidR="00312CEA" w:rsidRPr="00396E28">
        <w:rPr>
          <w:rFonts w:cs="Times New Roman"/>
          <w:i/>
        </w:rPr>
        <w:t>б</w:t>
      </w:r>
      <w:r w:rsidRPr="00396E28">
        <w:rPr>
          <w:rFonts w:cs="Times New Roman"/>
          <w:i/>
        </w:rPr>
        <w:t>рать</w:t>
      </w:r>
      <w:r w:rsidR="00312CEA" w:rsidRPr="00396E28">
        <w:rPr>
          <w:rFonts w:cs="Times New Roman"/>
          <w:i/>
        </w:rPr>
        <w:t xml:space="preserve"> и изуч</w:t>
      </w:r>
      <w:r w:rsidRPr="00396E28">
        <w:rPr>
          <w:rFonts w:cs="Times New Roman"/>
          <w:i/>
        </w:rPr>
        <w:t>ить</w:t>
      </w:r>
      <w:r w:rsidR="00312CEA" w:rsidRPr="00396E28">
        <w:rPr>
          <w:rFonts w:cs="Times New Roman"/>
          <w:i/>
        </w:rPr>
        <w:t xml:space="preserve"> экскурсионны</w:t>
      </w:r>
      <w:r w:rsidRPr="00396E28">
        <w:rPr>
          <w:rFonts w:cs="Times New Roman"/>
          <w:i/>
        </w:rPr>
        <w:t>е</w:t>
      </w:r>
      <w:r w:rsidR="00312CEA" w:rsidRPr="00396E28">
        <w:rPr>
          <w:rFonts w:cs="Times New Roman"/>
          <w:i/>
        </w:rPr>
        <w:t xml:space="preserve"> объект</w:t>
      </w:r>
      <w:r w:rsidRPr="00396E28">
        <w:rPr>
          <w:rFonts w:cs="Times New Roman"/>
          <w:i/>
        </w:rPr>
        <w:t>ы. Работа</w:t>
      </w:r>
      <w:r w:rsidR="00312CEA" w:rsidRPr="00396E28">
        <w:rPr>
          <w:rFonts w:cs="Times New Roman"/>
          <w:i/>
        </w:rPr>
        <w:t xml:space="preserve"> с фондами музея, с </w:t>
      </w:r>
      <w:r w:rsidRPr="00396E28">
        <w:rPr>
          <w:rFonts w:cs="Times New Roman"/>
          <w:i/>
        </w:rPr>
        <w:t>архивным материалом, Интернет-ресурсами</w:t>
      </w:r>
      <w:r w:rsidR="00312CEA" w:rsidRPr="00396E28">
        <w:rPr>
          <w:rFonts w:cs="Times New Roman"/>
          <w:i/>
        </w:rPr>
        <w:t>. Подобрать экспонаты к теме экскурсии.</w:t>
      </w:r>
    </w:p>
    <w:p w:rsidR="0019759A" w:rsidRPr="00396E28" w:rsidRDefault="00E23A3F" w:rsidP="00396E28">
      <w:pPr>
        <w:pStyle w:val="Standard"/>
        <w:ind w:firstLine="709"/>
        <w:jc w:val="both"/>
        <w:rPr>
          <w:rFonts w:cs="Times New Roman"/>
          <w:b/>
        </w:rPr>
      </w:pPr>
      <w:r w:rsidRPr="00396E28">
        <w:rPr>
          <w:rFonts w:cs="Times New Roman"/>
          <w:b/>
        </w:rPr>
        <w:t xml:space="preserve">3.8 </w:t>
      </w:r>
      <w:r w:rsidR="001D6A0D" w:rsidRPr="00396E28">
        <w:rPr>
          <w:rFonts w:cs="Times New Roman"/>
          <w:b/>
        </w:rPr>
        <w:t xml:space="preserve"> Построение экскурсии. </w:t>
      </w:r>
    </w:p>
    <w:p w:rsidR="0019759A" w:rsidRPr="00396E28" w:rsidRDefault="00E23A3F" w:rsidP="00396E28">
      <w:pPr>
        <w:pStyle w:val="Standard"/>
        <w:ind w:firstLine="709"/>
        <w:jc w:val="both"/>
        <w:rPr>
          <w:rFonts w:cs="Times New Roman"/>
          <w:i/>
        </w:rPr>
      </w:pPr>
      <w:r w:rsidRPr="00396E28">
        <w:rPr>
          <w:rFonts w:cs="Times New Roman"/>
          <w:i/>
        </w:rPr>
        <w:t>Практика: с</w:t>
      </w:r>
      <w:r w:rsidR="00312CEA" w:rsidRPr="00396E28">
        <w:rPr>
          <w:rFonts w:cs="Times New Roman"/>
          <w:i/>
        </w:rPr>
        <w:t xml:space="preserve">оставление маршрута </w:t>
      </w:r>
      <w:r w:rsidRPr="00396E28">
        <w:rPr>
          <w:rFonts w:cs="Times New Roman"/>
          <w:i/>
        </w:rPr>
        <w:t xml:space="preserve">экскурсии. Произвести </w:t>
      </w:r>
      <w:r w:rsidR="00312CEA" w:rsidRPr="00396E28">
        <w:rPr>
          <w:rFonts w:cs="Times New Roman"/>
          <w:i/>
        </w:rPr>
        <w:t xml:space="preserve"> обход точек, определить технику ведения, выбрать методические приемы проведения экскурсии.</w:t>
      </w:r>
    </w:p>
    <w:p w:rsidR="0019759A" w:rsidRPr="00396E28" w:rsidRDefault="00E23A3F" w:rsidP="00396E28">
      <w:pPr>
        <w:pStyle w:val="Standard"/>
        <w:ind w:firstLine="709"/>
        <w:jc w:val="both"/>
        <w:rPr>
          <w:rFonts w:cs="Times New Roman"/>
          <w:b/>
        </w:rPr>
      </w:pPr>
      <w:r w:rsidRPr="00396E28">
        <w:rPr>
          <w:rFonts w:cs="Times New Roman"/>
          <w:b/>
        </w:rPr>
        <w:t xml:space="preserve">3.9. </w:t>
      </w:r>
      <w:r w:rsidR="00312CEA" w:rsidRPr="00396E28">
        <w:rPr>
          <w:rFonts w:cs="Times New Roman"/>
          <w:b/>
        </w:rPr>
        <w:t>Офо</w:t>
      </w:r>
      <w:r w:rsidR="001D6A0D" w:rsidRPr="00396E28">
        <w:rPr>
          <w:rFonts w:cs="Times New Roman"/>
          <w:b/>
        </w:rPr>
        <w:t xml:space="preserve">рмление содержания экскурсии. </w:t>
      </w:r>
    </w:p>
    <w:p w:rsidR="00E23A3F" w:rsidRPr="00396E28" w:rsidRDefault="00E23A3F" w:rsidP="00396E28">
      <w:pPr>
        <w:pStyle w:val="Standard"/>
        <w:ind w:firstLine="709"/>
        <w:jc w:val="both"/>
        <w:rPr>
          <w:rFonts w:cs="Times New Roman"/>
        </w:rPr>
      </w:pPr>
      <w:r w:rsidRPr="00396E28">
        <w:rPr>
          <w:rFonts w:cs="Times New Roman"/>
        </w:rPr>
        <w:t>Требования к тексту экскурсии.</w:t>
      </w:r>
      <w:r w:rsidR="004E6829" w:rsidRPr="00396E28">
        <w:rPr>
          <w:rFonts w:cs="Times New Roman"/>
        </w:rPr>
        <w:t xml:space="preserve"> Композиция экскурсии.</w:t>
      </w:r>
    </w:p>
    <w:p w:rsidR="0019759A" w:rsidRPr="00396E28" w:rsidRDefault="004E6829" w:rsidP="00396E28">
      <w:pPr>
        <w:pStyle w:val="Standard"/>
        <w:ind w:firstLine="709"/>
        <w:jc w:val="both"/>
        <w:rPr>
          <w:rFonts w:cs="Times New Roman"/>
          <w:i/>
        </w:rPr>
      </w:pPr>
      <w:r w:rsidRPr="00396E28">
        <w:rPr>
          <w:rFonts w:cs="Times New Roman"/>
          <w:i/>
        </w:rPr>
        <w:t>Практика: н</w:t>
      </w:r>
      <w:r w:rsidR="00312CEA" w:rsidRPr="00396E28">
        <w:rPr>
          <w:rFonts w:cs="Times New Roman"/>
          <w:i/>
        </w:rPr>
        <w:t>аписание текста экскурсии.</w:t>
      </w:r>
    </w:p>
    <w:p w:rsidR="0019759A" w:rsidRPr="00396E28" w:rsidRDefault="00AD6FF9" w:rsidP="00396E28">
      <w:pPr>
        <w:pStyle w:val="Standard"/>
        <w:ind w:firstLine="709"/>
        <w:jc w:val="both"/>
        <w:rPr>
          <w:rFonts w:cs="Times New Roman"/>
          <w:b/>
        </w:rPr>
      </w:pPr>
      <w:r w:rsidRPr="00396E28">
        <w:rPr>
          <w:rFonts w:cs="Times New Roman"/>
          <w:b/>
        </w:rPr>
        <w:t>От</w:t>
      </w:r>
      <w:r w:rsidR="001D6A0D" w:rsidRPr="00396E28">
        <w:rPr>
          <w:rFonts w:cs="Times New Roman"/>
          <w:b/>
        </w:rPr>
        <w:t xml:space="preserve">работка речи. </w:t>
      </w:r>
    </w:p>
    <w:p w:rsidR="0019759A" w:rsidRPr="00396E28" w:rsidRDefault="004E6829" w:rsidP="00396E28">
      <w:pPr>
        <w:pStyle w:val="Standard"/>
        <w:ind w:firstLine="709"/>
        <w:jc w:val="both"/>
        <w:rPr>
          <w:rFonts w:cs="Times New Roman"/>
          <w:i/>
        </w:rPr>
      </w:pPr>
      <w:r w:rsidRPr="00396E28">
        <w:rPr>
          <w:rFonts w:cs="Times New Roman"/>
          <w:i/>
        </w:rPr>
        <w:t>Практика: р</w:t>
      </w:r>
      <w:r w:rsidR="00312CEA" w:rsidRPr="00396E28">
        <w:rPr>
          <w:rFonts w:cs="Times New Roman"/>
          <w:i/>
        </w:rPr>
        <w:t>ечевая гимнастика. Проверка текста, заучивание текста наизусть, исправление речевых ошибок и необоснованных пауз, работа над дикцией.</w:t>
      </w:r>
    </w:p>
    <w:p w:rsidR="0019759A" w:rsidRPr="00396E28" w:rsidRDefault="00B2422D" w:rsidP="00396E28">
      <w:pPr>
        <w:pStyle w:val="Standard"/>
        <w:ind w:firstLine="709"/>
        <w:jc w:val="both"/>
        <w:rPr>
          <w:rFonts w:cs="Times New Roman"/>
          <w:b/>
        </w:rPr>
      </w:pPr>
      <w:r w:rsidRPr="00396E28">
        <w:rPr>
          <w:rFonts w:cs="Times New Roman"/>
          <w:b/>
        </w:rPr>
        <w:t xml:space="preserve">Проведение экскурсий. </w:t>
      </w:r>
    </w:p>
    <w:p w:rsidR="0019759A" w:rsidRPr="00396E28" w:rsidRDefault="004E6829" w:rsidP="00396E28">
      <w:pPr>
        <w:pStyle w:val="Standard"/>
        <w:ind w:firstLine="709"/>
        <w:jc w:val="both"/>
        <w:rPr>
          <w:rFonts w:cs="Times New Roman"/>
          <w:i/>
        </w:rPr>
      </w:pPr>
      <w:r w:rsidRPr="00396E28">
        <w:rPr>
          <w:rFonts w:cs="Times New Roman"/>
          <w:i/>
        </w:rPr>
        <w:t>Практика: о</w:t>
      </w:r>
      <w:r w:rsidR="00312CEA" w:rsidRPr="00396E28">
        <w:rPr>
          <w:rFonts w:cs="Times New Roman"/>
          <w:i/>
        </w:rPr>
        <w:t>бучающиеся самостоятельно про</w:t>
      </w:r>
      <w:r w:rsidR="00B2422D" w:rsidRPr="00396E28">
        <w:rPr>
          <w:rFonts w:cs="Times New Roman"/>
          <w:i/>
        </w:rPr>
        <w:t xml:space="preserve">водят экскурсии </w:t>
      </w:r>
      <w:r w:rsidR="00312CEA" w:rsidRPr="00396E28">
        <w:rPr>
          <w:rFonts w:cs="Times New Roman"/>
          <w:i/>
        </w:rPr>
        <w:t xml:space="preserve"> в музее гимназии, по школе.</w:t>
      </w:r>
      <w:r w:rsidR="00B2422D" w:rsidRPr="00396E28">
        <w:rPr>
          <w:rFonts w:cs="Times New Roman"/>
          <w:i/>
        </w:rPr>
        <w:t xml:space="preserve"> </w:t>
      </w:r>
      <w:r w:rsidR="00312CEA" w:rsidRPr="00396E28">
        <w:rPr>
          <w:rFonts w:cs="Times New Roman"/>
          <w:i/>
        </w:rPr>
        <w:t>Участие в городских и облас</w:t>
      </w:r>
      <w:r w:rsidR="00FF704F" w:rsidRPr="00396E28">
        <w:rPr>
          <w:rFonts w:cs="Times New Roman"/>
          <w:i/>
        </w:rPr>
        <w:t>тных конкурсах экскурсоводов</w:t>
      </w:r>
      <w:r w:rsidR="00B2422D" w:rsidRPr="00396E28">
        <w:rPr>
          <w:rFonts w:cs="Times New Roman"/>
          <w:i/>
        </w:rPr>
        <w:t xml:space="preserve">. </w:t>
      </w:r>
    </w:p>
    <w:p w:rsidR="0019759A" w:rsidRPr="00396E28" w:rsidRDefault="00FF704F" w:rsidP="00396E28">
      <w:pPr>
        <w:pStyle w:val="Standard"/>
        <w:ind w:firstLine="709"/>
        <w:jc w:val="both"/>
        <w:rPr>
          <w:rFonts w:cs="Times New Roman"/>
        </w:rPr>
      </w:pPr>
      <w:r w:rsidRPr="00396E28">
        <w:rPr>
          <w:rFonts w:cs="Times New Roman"/>
          <w:b/>
          <w:color w:val="000000"/>
        </w:rPr>
        <w:t>Раздел 4</w:t>
      </w:r>
      <w:r w:rsidR="001F5511" w:rsidRPr="00396E28">
        <w:rPr>
          <w:rFonts w:cs="Times New Roman"/>
          <w:b/>
        </w:rPr>
        <w:t>. История гимназии  (48</w:t>
      </w:r>
      <w:r w:rsidR="00312CEA" w:rsidRPr="00396E28">
        <w:rPr>
          <w:rFonts w:cs="Times New Roman"/>
          <w:b/>
        </w:rPr>
        <w:t xml:space="preserve"> час</w:t>
      </w:r>
      <w:r w:rsidRPr="00396E28">
        <w:rPr>
          <w:rFonts w:cs="Times New Roman"/>
          <w:b/>
        </w:rPr>
        <w:t>ов</w:t>
      </w:r>
      <w:r w:rsidR="00312CEA" w:rsidRPr="00396E28">
        <w:rPr>
          <w:rFonts w:cs="Times New Roman"/>
          <w:b/>
        </w:rPr>
        <w:t>)</w:t>
      </w:r>
    </w:p>
    <w:p w:rsidR="0019759A" w:rsidRPr="00396E28" w:rsidRDefault="004E6829" w:rsidP="00396E28">
      <w:pPr>
        <w:pStyle w:val="Standard"/>
        <w:ind w:firstLine="709"/>
        <w:jc w:val="both"/>
        <w:rPr>
          <w:rFonts w:cs="Times New Roman"/>
        </w:rPr>
      </w:pPr>
      <w:r w:rsidRPr="00396E28">
        <w:rPr>
          <w:rFonts w:cs="Times New Roman"/>
          <w:b/>
        </w:rPr>
        <w:t xml:space="preserve">4.1 </w:t>
      </w:r>
      <w:r w:rsidR="00312CEA" w:rsidRPr="00396E28">
        <w:rPr>
          <w:rFonts w:cs="Times New Roman"/>
          <w:b/>
        </w:rPr>
        <w:t xml:space="preserve"> </w:t>
      </w:r>
      <w:r w:rsidR="00312CEA" w:rsidRPr="00396E28">
        <w:rPr>
          <w:rFonts w:cs="Times New Roman"/>
          <w:b/>
          <w:iCs/>
        </w:rPr>
        <w:t>История школы №24 г.</w:t>
      </w:r>
      <w:r w:rsidR="00B2422D" w:rsidRPr="00396E28">
        <w:rPr>
          <w:rFonts w:cs="Times New Roman"/>
          <w:b/>
          <w:iCs/>
        </w:rPr>
        <w:t xml:space="preserve"> Томска. </w:t>
      </w:r>
    </w:p>
    <w:p w:rsidR="0019759A" w:rsidRPr="00396E28" w:rsidRDefault="00312CEA" w:rsidP="00396E28">
      <w:pPr>
        <w:pStyle w:val="Standard"/>
        <w:ind w:firstLine="709"/>
        <w:jc w:val="both"/>
        <w:rPr>
          <w:rFonts w:cs="Times New Roman"/>
          <w:iCs/>
        </w:rPr>
      </w:pPr>
      <w:r w:rsidRPr="00396E28">
        <w:rPr>
          <w:rFonts w:cs="Times New Roman"/>
          <w:iCs/>
        </w:rPr>
        <w:t>История появления и становления школы. Знакомство с исследовательской работой поискового отряда муз</w:t>
      </w:r>
      <w:r w:rsidR="004E6829" w:rsidRPr="00396E28">
        <w:rPr>
          <w:rFonts w:cs="Times New Roman"/>
          <w:iCs/>
        </w:rPr>
        <w:t>ея «Неизвестное об известном», ш</w:t>
      </w:r>
      <w:r w:rsidRPr="00396E28">
        <w:rPr>
          <w:rFonts w:cs="Times New Roman"/>
          <w:iCs/>
        </w:rPr>
        <w:t>кола в годы ВОВ и послевоенное время. Знакомство с внешкольной и внеклассной работо</w:t>
      </w:r>
      <w:r w:rsidR="00FF704F" w:rsidRPr="00396E28">
        <w:rPr>
          <w:rFonts w:cs="Times New Roman"/>
          <w:iCs/>
        </w:rPr>
        <w:t>й педагогов школы 1955 — 2002 гг.</w:t>
      </w:r>
    </w:p>
    <w:p w:rsidR="004E6829" w:rsidRPr="00396E28" w:rsidRDefault="004E6829" w:rsidP="00396E28">
      <w:pPr>
        <w:pStyle w:val="Standard"/>
        <w:ind w:firstLine="709"/>
        <w:jc w:val="both"/>
        <w:rPr>
          <w:rFonts w:cs="Times New Roman"/>
          <w:i/>
        </w:rPr>
      </w:pPr>
      <w:r w:rsidRPr="00396E28">
        <w:rPr>
          <w:rFonts w:cs="Times New Roman"/>
          <w:i/>
          <w:iCs/>
        </w:rPr>
        <w:t xml:space="preserve">Практика: работа с материалами музея гимназии. </w:t>
      </w:r>
    </w:p>
    <w:p w:rsidR="0019759A" w:rsidRPr="00396E28" w:rsidRDefault="004E6829" w:rsidP="00396E28">
      <w:pPr>
        <w:pStyle w:val="Standard"/>
        <w:ind w:firstLine="709"/>
        <w:jc w:val="both"/>
        <w:rPr>
          <w:rFonts w:cs="Times New Roman"/>
        </w:rPr>
      </w:pPr>
      <w:r w:rsidRPr="00396E28">
        <w:rPr>
          <w:rFonts w:cs="Times New Roman"/>
          <w:b/>
          <w:iCs/>
        </w:rPr>
        <w:t xml:space="preserve">4.2 </w:t>
      </w:r>
      <w:r w:rsidR="00312CEA" w:rsidRPr="00396E28">
        <w:rPr>
          <w:rFonts w:cs="Times New Roman"/>
          <w:b/>
          <w:iCs/>
        </w:rPr>
        <w:t xml:space="preserve"> Директора школы — г</w:t>
      </w:r>
      <w:r w:rsidR="00B2422D" w:rsidRPr="00396E28">
        <w:rPr>
          <w:rFonts w:cs="Times New Roman"/>
          <w:b/>
          <w:iCs/>
        </w:rPr>
        <w:t>имназии №24 г. Томска.</w:t>
      </w:r>
    </w:p>
    <w:p w:rsidR="0019759A" w:rsidRPr="00396E28" w:rsidRDefault="00312CEA" w:rsidP="00396E28">
      <w:pPr>
        <w:pStyle w:val="Standard"/>
        <w:ind w:firstLine="709"/>
        <w:jc w:val="both"/>
        <w:rPr>
          <w:rFonts w:cs="Times New Roman"/>
        </w:rPr>
      </w:pPr>
      <w:r w:rsidRPr="00396E28">
        <w:rPr>
          <w:rFonts w:cs="Times New Roman"/>
        </w:rPr>
        <w:t>Знакомство с директорами школы (гимназии). Развитие школы (гимназии) при директорах Юхимук А.А., Са</w:t>
      </w:r>
      <w:r w:rsidR="00ED4ED5">
        <w:rPr>
          <w:rFonts w:cs="Times New Roman"/>
        </w:rPr>
        <w:t>лимоне Н.О., Ятченко П.П., Якуба</w:t>
      </w:r>
      <w:bookmarkStart w:id="0" w:name="_GoBack"/>
      <w:bookmarkEnd w:id="0"/>
      <w:r w:rsidRPr="00396E28">
        <w:rPr>
          <w:rFonts w:cs="Times New Roman"/>
        </w:rPr>
        <w:t xml:space="preserve"> М.И.</w:t>
      </w:r>
    </w:p>
    <w:p w:rsidR="004E6829" w:rsidRPr="00396E28" w:rsidRDefault="004E6829" w:rsidP="00396E28">
      <w:pPr>
        <w:pStyle w:val="Standard"/>
        <w:ind w:firstLine="709"/>
        <w:jc w:val="both"/>
        <w:rPr>
          <w:rFonts w:cs="Times New Roman"/>
          <w:i/>
        </w:rPr>
      </w:pPr>
      <w:r w:rsidRPr="00396E28">
        <w:rPr>
          <w:rFonts w:cs="Times New Roman"/>
          <w:i/>
          <w:iCs/>
        </w:rPr>
        <w:t xml:space="preserve">Практика: работа с материалами музея гимназии. </w:t>
      </w:r>
    </w:p>
    <w:p w:rsidR="0019759A" w:rsidRPr="00396E28" w:rsidRDefault="004E6829" w:rsidP="00396E28">
      <w:pPr>
        <w:pStyle w:val="Standard"/>
        <w:ind w:firstLine="709"/>
        <w:jc w:val="both"/>
        <w:rPr>
          <w:rFonts w:cs="Times New Roman"/>
        </w:rPr>
      </w:pPr>
      <w:r w:rsidRPr="00396E28">
        <w:rPr>
          <w:rFonts w:cs="Times New Roman"/>
          <w:b/>
        </w:rPr>
        <w:t xml:space="preserve">4.3 </w:t>
      </w:r>
      <w:r w:rsidR="00312CEA" w:rsidRPr="00396E28">
        <w:rPr>
          <w:rFonts w:cs="Times New Roman"/>
          <w:b/>
        </w:rPr>
        <w:t xml:space="preserve">История школьного музея </w:t>
      </w:r>
      <w:r w:rsidR="00312CEA" w:rsidRPr="00396E28">
        <w:rPr>
          <w:rFonts w:cs="Times New Roman"/>
          <w:b/>
          <w:iCs/>
        </w:rPr>
        <w:t xml:space="preserve">гимназии №24 </w:t>
      </w:r>
      <w:r w:rsidR="00B2422D" w:rsidRPr="00396E28">
        <w:rPr>
          <w:rFonts w:cs="Times New Roman"/>
          <w:b/>
          <w:iCs/>
        </w:rPr>
        <w:t xml:space="preserve">им. М.В. Октябрьской г. Томска </w:t>
      </w:r>
    </w:p>
    <w:p w:rsidR="0019759A" w:rsidRPr="00396E28" w:rsidRDefault="00312CEA" w:rsidP="00396E28">
      <w:pPr>
        <w:pStyle w:val="Standard"/>
        <w:ind w:firstLine="709"/>
        <w:jc w:val="both"/>
        <w:rPr>
          <w:rFonts w:cs="Times New Roman"/>
        </w:rPr>
      </w:pPr>
      <w:r w:rsidRPr="00396E28">
        <w:rPr>
          <w:rFonts w:cs="Times New Roman"/>
        </w:rPr>
        <w:t>История появления школьного музея. Знакомство с основателем и первым руководителем школьного музея. История отряда школьного музея «Поиск» (исследовательская работа, установка памятника М.В.</w:t>
      </w:r>
      <w:r w:rsidR="00FF704F" w:rsidRPr="00396E28">
        <w:rPr>
          <w:rFonts w:cs="Times New Roman"/>
        </w:rPr>
        <w:t xml:space="preserve"> </w:t>
      </w:r>
      <w:r w:rsidRPr="00396E28">
        <w:rPr>
          <w:rFonts w:cs="Times New Roman"/>
        </w:rPr>
        <w:t>Октябрьской на территории школы). История работы</w:t>
      </w:r>
      <w:r w:rsidR="00FF704F" w:rsidRPr="00396E28">
        <w:rPr>
          <w:rFonts w:cs="Times New Roman"/>
        </w:rPr>
        <w:t xml:space="preserve"> музея 1970 — 2010 г</w:t>
      </w:r>
      <w:r w:rsidRPr="00396E28">
        <w:rPr>
          <w:rFonts w:cs="Times New Roman"/>
        </w:rPr>
        <w:t>г.</w:t>
      </w:r>
    </w:p>
    <w:p w:rsidR="001F5511" w:rsidRPr="00396E28" w:rsidRDefault="001F5511" w:rsidP="00396E28">
      <w:pPr>
        <w:pStyle w:val="Standard"/>
        <w:ind w:firstLine="709"/>
        <w:jc w:val="both"/>
        <w:rPr>
          <w:rFonts w:cs="Times New Roman"/>
          <w:i/>
        </w:rPr>
      </w:pPr>
      <w:r w:rsidRPr="00396E28">
        <w:rPr>
          <w:rFonts w:cs="Times New Roman"/>
          <w:i/>
          <w:iCs/>
        </w:rPr>
        <w:t xml:space="preserve">Практика: работа с материалами музея гимназии. </w:t>
      </w:r>
      <w:r w:rsidR="008A3743" w:rsidRPr="00396E28">
        <w:rPr>
          <w:rFonts w:cs="Times New Roman"/>
          <w:i/>
          <w:iCs/>
        </w:rPr>
        <w:t>Оцифровывание экспонатов музея</w:t>
      </w:r>
      <w:r w:rsidRPr="00396E28">
        <w:rPr>
          <w:rFonts w:cs="Times New Roman"/>
          <w:i/>
          <w:iCs/>
        </w:rPr>
        <w:t xml:space="preserve"> </w:t>
      </w:r>
    </w:p>
    <w:p w:rsidR="0019759A" w:rsidRPr="00396E28" w:rsidRDefault="004E6829" w:rsidP="00396E28">
      <w:pPr>
        <w:pStyle w:val="Standard"/>
        <w:ind w:firstLine="709"/>
        <w:jc w:val="both"/>
        <w:rPr>
          <w:rFonts w:cs="Times New Roman"/>
          <w:b/>
          <w:iCs/>
        </w:rPr>
      </w:pPr>
      <w:r w:rsidRPr="00396E28">
        <w:rPr>
          <w:rFonts w:cs="Times New Roman"/>
          <w:b/>
          <w:iCs/>
        </w:rPr>
        <w:t xml:space="preserve">4.4 </w:t>
      </w:r>
      <w:r w:rsidR="00312CEA" w:rsidRPr="00396E28">
        <w:rPr>
          <w:rFonts w:cs="Times New Roman"/>
          <w:b/>
          <w:iCs/>
        </w:rPr>
        <w:t>Жизнь и подвиг Героя Сове</w:t>
      </w:r>
      <w:r w:rsidR="00B2422D" w:rsidRPr="00396E28">
        <w:rPr>
          <w:rFonts w:cs="Times New Roman"/>
          <w:b/>
          <w:iCs/>
        </w:rPr>
        <w:t>тского Союза М.В. Октябрьской.</w:t>
      </w:r>
    </w:p>
    <w:p w:rsidR="0019759A" w:rsidRPr="00396E28" w:rsidRDefault="00312CEA" w:rsidP="00396E28">
      <w:pPr>
        <w:pStyle w:val="af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4"/>
        </w:rPr>
      </w:pPr>
      <w:r w:rsidRPr="00396E28">
        <w:rPr>
          <w:rFonts w:ascii="Times New Roman" w:eastAsia="Times New Roman" w:hAnsi="Times New Roman" w:cs="Times New Roman"/>
          <w:szCs w:val="24"/>
        </w:rPr>
        <w:t xml:space="preserve"> Знакомство</w:t>
      </w:r>
      <w:r w:rsidRPr="00396E28">
        <w:rPr>
          <w:rFonts w:ascii="Times New Roman" w:eastAsia="Times New Roman" w:hAnsi="Times New Roman" w:cs="Times New Roman"/>
          <w:spacing w:val="-11"/>
          <w:szCs w:val="24"/>
        </w:rPr>
        <w:t xml:space="preserve"> </w:t>
      </w:r>
      <w:r w:rsidRPr="00396E28">
        <w:rPr>
          <w:rFonts w:ascii="Times New Roman" w:eastAsia="Times New Roman" w:hAnsi="Times New Roman" w:cs="Times New Roman"/>
          <w:szCs w:val="24"/>
        </w:rPr>
        <w:t>с</w:t>
      </w:r>
      <w:r w:rsidRPr="00396E28">
        <w:rPr>
          <w:rFonts w:ascii="Times New Roman" w:eastAsia="Times New Roman" w:hAnsi="Times New Roman" w:cs="Times New Roman"/>
          <w:spacing w:val="-11"/>
          <w:szCs w:val="24"/>
        </w:rPr>
        <w:t xml:space="preserve"> </w:t>
      </w:r>
      <w:r w:rsidRPr="00396E28">
        <w:rPr>
          <w:rFonts w:ascii="Times New Roman" w:eastAsia="Times New Roman" w:hAnsi="Times New Roman" w:cs="Times New Roman"/>
          <w:szCs w:val="24"/>
        </w:rPr>
        <w:t>биографией</w:t>
      </w:r>
      <w:r w:rsidRPr="00396E28">
        <w:rPr>
          <w:rFonts w:ascii="Times New Roman" w:eastAsia="Times New Roman" w:hAnsi="Times New Roman" w:cs="Times New Roman"/>
          <w:spacing w:val="-11"/>
          <w:szCs w:val="24"/>
        </w:rPr>
        <w:t xml:space="preserve"> </w:t>
      </w:r>
      <w:r w:rsidRPr="00396E28">
        <w:rPr>
          <w:rFonts w:ascii="Times New Roman" w:eastAsia="Times New Roman" w:hAnsi="Times New Roman" w:cs="Times New Roman"/>
          <w:szCs w:val="24"/>
        </w:rPr>
        <w:t>М.В.</w:t>
      </w:r>
      <w:r w:rsidR="002D5E7F" w:rsidRPr="00396E28">
        <w:rPr>
          <w:rFonts w:ascii="Times New Roman" w:eastAsia="Times New Roman" w:hAnsi="Times New Roman" w:cs="Times New Roman"/>
          <w:szCs w:val="24"/>
        </w:rPr>
        <w:t xml:space="preserve"> Октябрьской. Знакомство с экспонатами музея, связанными с М.И. Октябрьской, их  историей.</w:t>
      </w:r>
    </w:p>
    <w:p w:rsidR="001F5511" w:rsidRPr="00396E28" w:rsidRDefault="001F5511" w:rsidP="00396E28">
      <w:pPr>
        <w:pStyle w:val="af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4"/>
        </w:rPr>
      </w:pPr>
      <w:r w:rsidRPr="00396E28">
        <w:rPr>
          <w:rFonts w:ascii="Times New Roman" w:eastAsia="Times New Roman" w:hAnsi="Times New Roman" w:cs="Times New Roman"/>
          <w:i/>
          <w:iCs/>
          <w:szCs w:val="24"/>
        </w:rPr>
        <w:t>Практика: работа с материалами музея гимназии. Создание презентации.</w:t>
      </w:r>
    </w:p>
    <w:p w:rsidR="0019759A" w:rsidRPr="00396E28" w:rsidRDefault="004E6829" w:rsidP="00396E28">
      <w:pPr>
        <w:pStyle w:val="Standard"/>
        <w:ind w:firstLine="709"/>
        <w:jc w:val="both"/>
        <w:rPr>
          <w:rFonts w:cs="Times New Roman"/>
          <w:b/>
          <w:iCs/>
        </w:rPr>
      </w:pPr>
      <w:r w:rsidRPr="00396E28">
        <w:rPr>
          <w:rFonts w:cs="Times New Roman"/>
          <w:b/>
          <w:iCs/>
        </w:rPr>
        <w:t xml:space="preserve">4.5 </w:t>
      </w:r>
      <w:r w:rsidR="00312CEA" w:rsidRPr="00396E28">
        <w:rPr>
          <w:rFonts w:cs="Times New Roman"/>
          <w:b/>
          <w:iCs/>
        </w:rPr>
        <w:t>Знакомство с книгой Почёта МАОУ гимназии №24 им. М.В.</w:t>
      </w:r>
      <w:r w:rsidR="00FF704F" w:rsidRPr="00396E28">
        <w:rPr>
          <w:rFonts w:cs="Times New Roman"/>
          <w:b/>
          <w:iCs/>
        </w:rPr>
        <w:t xml:space="preserve"> </w:t>
      </w:r>
      <w:r w:rsidR="00B2422D" w:rsidRPr="00396E28">
        <w:rPr>
          <w:rFonts w:cs="Times New Roman"/>
          <w:b/>
          <w:iCs/>
        </w:rPr>
        <w:t xml:space="preserve">Октябрьской г. Томска </w:t>
      </w:r>
    </w:p>
    <w:p w:rsidR="001F5511" w:rsidRPr="00396E28" w:rsidRDefault="00312CEA" w:rsidP="00396E28">
      <w:pPr>
        <w:pStyle w:val="Standard"/>
        <w:ind w:firstLine="709"/>
        <w:jc w:val="both"/>
        <w:rPr>
          <w:rFonts w:cs="Times New Roman"/>
          <w:iCs/>
        </w:rPr>
      </w:pPr>
      <w:r w:rsidRPr="00396E28">
        <w:rPr>
          <w:rFonts w:cs="Times New Roman"/>
          <w:iCs/>
        </w:rPr>
        <w:t>Педагоги, имеющие награды, звания, внёсшие значительн</w:t>
      </w:r>
      <w:r w:rsidR="001A4D8D" w:rsidRPr="00396E28">
        <w:rPr>
          <w:rFonts w:cs="Times New Roman"/>
          <w:iCs/>
        </w:rPr>
        <w:t>ый вклад в развитие школы (гимна</w:t>
      </w:r>
      <w:r w:rsidRPr="00396E28">
        <w:rPr>
          <w:rFonts w:cs="Times New Roman"/>
          <w:iCs/>
        </w:rPr>
        <w:t>зии).</w:t>
      </w:r>
      <w:r w:rsidR="002D5E7F" w:rsidRPr="00396E28">
        <w:rPr>
          <w:rFonts w:cs="Times New Roman"/>
          <w:iCs/>
        </w:rPr>
        <w:t xml:space="preserve"> </w:t>
      </w:r>
    </w:p>
    <w:p w:rsidR="001F5511" w:rsidRPr="00396E28" w:rsidRDefault="001F5511" w:rsidP="00396E28">
      <w:pPr>
        <w:pStyle w:val="Standard"/>
        <w:ind w:firstLine="709"/>
        <w:jc w:val="both"/>
        <w:rPr>
          <w:rFonts w:cs="Times New Roman"/>
          <w:i/>
          <w:iCs/>
        </w:rPr>
      </w:pPr>
      <w:r w:rsidRPr="00396E28">
        <w:rPr>
          <w:rFonts w:cs="Times New Roman"/>
          <w:i/>
          <w:iCs/>
        </w:rPr>
        <w:t>Практика: составление описания фотоматериалов из фонда музея гимназии.</w:t>
      </w:r>
    </w:p>
    <w:p w:rsidR="001F5511" w:rsidRPr="00396E28" w:rsidRDefault="001F5511" w:rsidP="00396E28">
      <w:pPr>
        <w:pStyle w:val="Standard"/>
        <w:ind w:firstLine="709"/>
        <w:jc w:val="both"/>
        <w:rPr>
          <w:rFonts w:cs="Times New Roman"/>
          <w:i/>
          <w:iCs/>
        </w:rPr>
      </w:pPr>
      <w:r w:rsidRPr="00396E28">
        <w:rPr>
          <w:rFonts w:cs="Times New Roman"/>
          <w:i/>
          <w:iCs/>
        </w:rPr>
        <w:t xml:space="preserve">Практика: проведение интервью и запись воспоминаний ветеранов педагогического труда </w:t>
      </w:r>
    </w:p>
    <w:p w:rsidR="0019759A" w:rsidRPr="00396E28" w:rsidRDefault="004E6829" w:rsidP="00396E28">
      <w:pPr>
        <w:pStyle w:val="Standard"/>
        <w:ind w:firstLine="709"/>
        <w:jc w:val="both"/>
        <w:rPr>
          <w:rFonts w:cs="Times New Roman"/>
        </w:rPr>
      </w:pPr>
      <w:r w:rsidRPr="00396E28">
        <w:rPr>
          <w:rFonts w:cs="Times New Roman"/>
          <w:b/>
          <w:bCs/>
          <w:iCs/>
        </w:rPr>
        <w:t xml:space="preserve">4.6 </w:t>
      </w:r>
      <w:r w:rsidR="001A4D8D" w:rsidRPr="00396E28">
        <w:rPr>
          <w:rFonts w:cs="Times New Roman"/>
          <w:b/>
          <w:bCs/>
          <w:iCs/>
        </w:rPr>
        <w:t>Под</w:t>
      </w:r>
      <w:r w:rsidR="00312CEA" w:rsidRPr="00396E28">
        <w:rPr>
          <w:rFonts w:cs="Times New Roman"/>
          <w:b/>
          <w:bCs/>
          <w:iCs/>
        </w:rPr>
        <w:t>готовка экскурсии по теме  «О гимназии с любовью»</w:t>
      </w:r>
      <w:r w:rsidR="00B2422D" w:rsidRPr="00396E28">
        <w:rPr>
          <w:rFonts w:cs="Times New Roman"/>
          <w:b/>
        </w:rPr>
        <w:t xml:space="preserve"> </w:t>
      </w:r>
    </w:p>
    <w:p w:rsidR="0019759A" w:rsidRPr="00396E28" w:rsidRDefault="006C2120" w:rsidP="00396E28">
      <w:pPr>
        <w:pStyle w:val="Standard"/>
        <w:ind w:firstLine="709"/>
        <w:jc w:val="both"/>
        <w:rPr>
          <w:rFonts w:eastAsia="PragmaticaC" w:cs="Times New Roman"/>
          <w:i/>
          <w:iCs/>
          <w:color w:val="000000"/>
        </w:rPr>
      </w:pPr>
      <w:r w:rsidRPr="00396E28">
        <w:rPr>
          <w:rFonts w:eastAsia="PragmaticaC" w:cs="Times New Roman"/>
          <w:i/>
          <w:iCs/>
          <w:color w:val="000000"/>
        </w:rPr>
        <w:t>Практика: подготовка</w:t>
      </w:r>
      <w:r w:rsidR="001F5511" w:rsidRPr="00396E28">
        <w:rPr>
          <w:rFonts w:eastAsia="PragmaticaC" w:cs="Times New Roman"/>
          <w:i/>
          <w:iCs/>
          <w:color w:val="000000"/>
        </w:rPr>
        <w:t xml:space="preserve"> </w:t>
      </w:r>
      <w:r w:rsidRPr="00396E28">
        <w:rPr>
          <w:rFonts w:eastAsia="PragmaticaC" w:cs="Times New Roman"/>
          <w:i/>
          <w:iCs/>
          <w:color w:val="000000"/>
        </w:rPr>
        <w:t>экскурсии с  использованием</w:t>
      </w:r>
      <w:r w:rsidR="001F5511" w:rsidRPr="00396E28">
        <w:rPr>
          <w:rFonts w:eastAsia="PragmaticaC" w:cs="Times New Roman"/>
          <w:i/>
          <w:iCs/>
          <w:color w:val="000000"/>
        </w:rPr>
        <w:t xml:space="preserve"> </w:t>
      </w:r>
      <w:r w:rsidR="00312CEA" w:rsidRPr="00396E28">
        <w:rPr>
          <w:rFonts w:eastAsia="PragmaticaC" w:cs="Times New Roman"/>
          <w:i/>
          <w:iCs/>
          <w:color w:val="000000"/>
        </w:rPr>
        <w:t xml:space="preserve"> экспонат</w:t>
      </w:r>
      <w:r w:rsidRPr="00396E28">
        <w:rPr>
          <w:rFonts w:eastAsia="PragmaticaC" w:cs="Times New Roman"/>
          <w:i/>
          <w:iCs/>
          <w:color w:val="000000"/>
        </w:rPr>
        <w:t xml:space="preserve">ов </w:t>
      </w:r>
      <w:r w:rsidR="00312CEA" w:rsidRPr="00396E28">
        <w:rPr>
          <w:rFonts w:eastAsia="PragmaticaC" w:cs="Times New Roman"/>
          <w:i/>
          <w:iCs/>
          <w:color w:val="000000"/>
        </w:rPr>
        <w:t xml:space="preserve"> школьного музея.</w:t>
      </w:r>
    </w:p>
    <w:p w:rsidR="001F5511" w:rsidRPr="00396E28" w:rsidRDefault="001F5511" w:rsidP="00396E28">
      <w:pPr>
        <w:pStyle w:val="Standard"/>
        <w:ind w:firstLine="709"/>
        <w:jc w:val="both"/>
        <w:rPr>
          <w:rFonts w:eastAsia="PragmaticaC" w:cs="Times New Roman"/>
          <w:b/>
          <w:bCs/>
          <w:iCs/>
          <w:color w:val="000000"/>
        </w:rPr>
      </w:pPr>
      <w:r w:rsidRPr="00396E28">
        <w:rPr>
          <w:rFonts w:eastAsia="PragmaticaC" w:cs="Times New Roman"/>
          <w:b/>
          <w:bCs/>
          <w:iCs/>
          <w:color w:val="000000"/>
        </w:rPr>
        <w:t>4.7 Проведение  экскурсии по теме  «О гимназии с любовью»</w:t>
      </w:r>
    </w:p>
    <w:p w:rsidR="001F5511" w:rsidRPr="00396E28" w:rsidRDefault="001F5511" w:rsidP="00396E28">
      <w:pPr>
        <w:pStyle w:val="Standard"/>
        <w:ind w:firstLine="709"/>
        <w:jc w:val="both"/>
        <w:rPr>
          <w:rFonts w:eastAsia="PragmaticaC" w:cs="Times New Roman"/>
          <w:bCs/>
          <w:i/>
          <w:iCs/>
          <w:color w:val="000000"/>
        </w:rPr>
      </w:pPr>
      <w:r w:rsidRPr="00396E28">
        <w:rPr>
          <w:rFonts w:eastAsia="PragmaticaC" w:cs="Times New Roman"/>
          <w:bCs/>
          <w:i/>
          <w:iCs/>
          <w:color w:val="000000"/>
        </w:rPr>
        <w:t xml:space="preserve">Практика: </w:t>
      </w:r>
      <w:r w:rsidRPr="00396E28">
        <w:rPr>
          <w:rFonts w:eastAsia="PragmaticaC" w:cs="Times New Roman"/>
          <w:i/>
          <w:iCs/>
          <w:color w:val="000000"/>
        </w:rPr>
        <w:t xml:space="preserve"> п</w:t>
      </w:r>
      <w:r w:rsidRPr="00396E28">
        <w:rPr>
          <w:rFonts w:eastAsia="PragmaticaC" w:cs="Times New Roman"/>
          <w:bCs/>
          <w:i/>
          <w:iCs/>
          <w:color w:val="000000"/>
        </w:rPr>
        <w:t>роведение  экскурсии по теме  «О гимназии с любовью»</w:t>
      </w:r>
    </w:p>
    <w:p w:rsidR="0019759A" w:rsidRPr="00396E28" w:rsidRDefault="001F5511" w:rsidP="00396E28">
      <w:pPr>
        <w:pStyle w:val="Standard"/>
        <w:ind w:firstLine="709"/>
        <w:jc w:val="both"/>
        <w:rPr>
          <w:rFonts w:cs="Times New Roman"/>
          <w:b/>
          <w:bCs/>
          <w:iCs/>
        </w:rPr>
      </w:pPr>
      <w:r w:rsidRPr="00396E28">
        <w:rPr>
          <w:rFonts w:cs="Times New Roman"/>
          <w:b/>
          <w:bCs/>
          <w:iCs/>
        </w:rPr>
        <w:t xml:space="preserve">4.8 </w:t>
      </w:r>
      <w:r w:rsidR="00AC2697" w:rsidRPr="00396E28">
        <w:rPr>
          <w:rFonts w:cs="Times New Roman"/>
          <w:b/>
          <w:bCs/>
          <w:iCs/>
        </w:rPr>
        <w:t xml:space="preserve">Итоговое </w:t>
      </w:r>
      <w:r w:rsidR="00B2422D" w:rsidRPr="00396E28">
        <w:rPr>
          <w:rFonts w:cs="Times New Roman"/>
          <w:b/>
          <w:bCs/>
          <w:iCs/>
        </w:rPr>
        <w:t xml:space="preserve"> занятие </w:t>
      </w:r>
    </w:p>
    <w:p w:rsidR="004A3AB6" w:rsidRPr="00396E28" w:rsidRDefault="004A3AB6" w:rsidP="00396E28">
      <w:pPr>
        <w:widowControl/>
        <w:suppressAutoHyphens w:val="0"/>
        <w:ind w:firstLine="709"/>
        <w:jc w:val="both"/>
        <w:textAlignment w:val="auto"/>
        <w:rPr>
          <w:rFonts w:ascii="Times New Roman" w:eastAsia="Times New Roman" w:hAnsi="Times New Roman" w:cs="Times New Roman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szCs w:val="24"/>
          <w:lang w:eastAsia="ru-RU"/>
        </w:rPr>
        <w:lastRenderedPageBreak/>
        <w:t>Профессии людей, чья работа связана с музейной деятельностью, архивной деятельн</w:t>
      </w:r>
      <w:r w:rsidRPr="00396E28">
        <w:rPr>
          <w:rFonts w:ascii="Times New Roman" w:eastAsia="Times New Roman" w:hAnsi="Times New Roman" w:cs="Times New Roman"/>
          <w:szCs w:val="24"/>
          <w:lang w:eastAsia="ru-RU"/>
        </w:rPr>
        <w:t>о</w:t>
      </w:r>
      <w:r w:rsidRPr="00396E28">
        <w:rPr>
          <w:rFonts w:ascii="Times New Roman" w:eastAsia="Times New Roman" w:hAnsi="Times New Roman" w:cs="Times New Roman"/>
          <w:szCs w:val="24"/>
          <w:lang w:eastAsia="ru-RU"/>
        </w:rPr>
        <w:t>стью, экскурсионной и др. Итоговая аттестация в игровой форме (ответы на письменные и устные задания) по основным разделам учебно-тематического плана. Викторина. Рефлексия.</w:t>
      </w:r>
    </w:p>
    <w:p w:rsidR="001814C4" w:rsidRPr="00396E28" w:rsidRDefault="001814C4" w:rsidP="00396E28">
      <w:pPr>
        <w:widowControl/>
        <w:suppressAutoHyphens w:val="0"/>
        <w:ind w:firstLine="709"/>
        <w:jc w:val="both"/>
        <w:textAlignment w:val="auto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1A4D8D" w:rsidRPr="00396E28" w:rsidRDefault="001A4D8D" w:rsidP="00396E28">
      <w:pPr>
        <w:widowControl/>
        <w:suppressAutoHyphens w:val="0"/>
        <w:ind w:firstLine="709"/>
        <w:jc w:val="both"/>
        <w:textAlignment w:val="auto"/>
        <w:rPr>
          <w:rFonts w:ascii="Times New Roman" w:eastAsia="Times New Roman" w:hAnsi="Times New Roman" w:cs="Times New Roman"/>
          <w:b/>
          <w:color w:val="C00000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b/>
          <w:szCs w:val="24"/>
          <w:lang w:eastAsia="ru-RU"/>
        </w:rPr>
        <w:t>4. Планируемые результаты, формы аттестации</w:t>
      </w:r>
      <w:r w:rsidR="00F8218F" w:rsidRPr="00396E28">
        <w:rPr>
          <w:rFonts w:ascii="Times New Roman" w:eastAsia="Times New Roman" w:hAnsi="Times New Roman" w:cs="Times New Roman"/>
          <w:b/>
          <w:szCs w:val="24"/>
          <w:lang w:eastAsia="ru-RU"/>
        </w:rPr>
        <w:t>.</w:t>
      </w:r>
    </w:p>
    <w:p w:rsidR="00613A8E" w:rsidRPr="00396E28" w:rsidRDefault="00396E28" w:rsidP="00396E28">
      <w:pPr>
        <w:widowControl/>
        <w:suppressAutoHyphens w:val="0"/>
        <w:ind w:firstLine="709"/>
        <w:jc w:val="both"/>
        <w:textAlignment w:val="auto"/>
        <w:rPr>
          <w:rFonts w:ascii="Times New Roman" w:eastAsia="Times New Roman" w:hAnsi="Times New Roman" w:cs="Times New Roman"/>
          <w:bCs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Cs w:val="24"/>
          <w:lang w:eastAsia="ru-RU"/>
        </w:rPr>
        <w:t>И</w:t>
      </w:r>
      <w:r w:rsidR="00613A8E" w:rsidRPr="00396E28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сходя из  задач дополнительной общеобразовательной общеразвивающей программы </w:t>
      </w:r>
      <w:r w:rsidR="004A3AB6" w:rsidRPr="00396E28">
        <w:rPr>
          <w:rFonts w:ascii="Times New Roman" w:eastAsia="Times New Roman" w:hAnsi="Times New Roman" w:cs="Times New Roman"/>
          <w:bCs/>
          <w:szCs w:val="24"/>
          <w:lang w:eastAsia="ru-RU"/>
        </w:rPr>
        <w:t>туристско - краеведческой направленности, планируемые</w:t>
      </w:r>
      <w:r w:rsidR="002B7B2E" w:rsidRPr="00396E28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 результаты пред</w:t>
      </w:r>
      <w:r w:rsidR="00613A8E" w:rsidRPr="00396E28">
        <w:rPr>
          <w:rFonts w:ascii="Times New Roman" w:eastAsia="Times New Roman" w:hAnsi="Times New Roman" w:cs="Times New Roman"/>
          <w:bCs/>
          <w:szCs w:val="24"/>
          <w:lang w:eastAsia="ru-RU"/>
        </w:rPr>
        <w:t>ставлены как:</w:t>
      </w:r>
    </w:p>
    <w:p w:rsidR="00613A8E" w:rsidRPr="00396E28" w:rsidRDefault="00C53201" w:rsidP="00396E28">
      <w:pPr>
        <w:widowControl/>
        <w:suppressAutoHyphens w:val="0"/>
        <w:ind w:firstLine="709"/>
        <w:jc w:val="both"/>
        <w:textAlignment w:val="auto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- </w:t>
      </w:r>
      <w:r w:rsidR="00613A8E" w:rsidRPr="00396E28">
        <w:rPr>
          <w:rFonts w:ascii="Times New Roman" w:eastAsia="Times New Roman" w:hAnsi="Times New Roman" w:cs="Times New Roman"/>
          <w:bCs/>
          <w:szCs w:val="24"/>
          <w:lang w:eastAsia="ru-RU"/>
        </w:rPr>
        <w:t>результаты обучения воспитанника (в предметной области);</w:t>
      </w:r>
    </w:p>
    <w:p w:rsidR="00613A8E" w:rsidRPr="00396E28" w:rsidRDefault="00C53201" w:rsidP="00396E28">
      <w:pPr>
        <w:widowControl/>
        <w:suppressAutoHyphens w:val="0"/>
        <w:ind w:firstLine="709"/>
        <w:jc w:val="both"/>
        <w:textAlignment w:val="auto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- </w:t>
      </w:r>
      <w:r w:rsidR="00613A8E" w:rsidRPr="00396E28">
        <w:rPr>
          <w:rFonts w:ascii="Times New Roman" w:eastAsia="Times New Roman" w:hAnsi="Times New Roman" w:cs="Times New Roman"/>
          <w:bCs/>
          <w:szCs w:val="24"/>
          <w:lang w:eastAsia="ru-RU"/>
        </w:rPr>
        <w:t>результаты развития воспитанника;</w:t>
      </w:r>
    </w:p>
    <w:p w:rsidR="00613A8E" w:rsidRPr="00396E28" w:rsidRDefault="00C53201" w:rsidP="00396E28">
      <w:pPr>
        <w:widowControl/>
        <w:suppressAutoHyphens w:val="0"/>
        <w:ind w:firstLine="709"/>
        <w:jc w:val="both"/>
        <w:textAlignment w:val="auto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- </w:t>
      </w:r>
      <w:r w:rsidR="00613A8E" w:rsidRPr="00396E28">
        <w:rPr>
          <w:rFonts w:ascii="Times New Roman" w:eastAsia="Times New Roman" w:hAnsi="Times New Roman" w:cs="Times New Roman"/>
          <w:bCs/>
          <w:szCs w:val="24"/>
          <w:lang w:eastAsia="ru-RU"/>
        </w:rPr>
        <w:t>результаты воспитания личности ребёнка.</w:t>
      </w:r>
    </w:p>
    <w:p w:rsidR="00B45EED" w:rsidRPr="00396E28" w:rsidRDefault="00B45EED" w:rsidP="00396E28">
      <w:pPr>
        <w:widowControl/>
        <w:suppressAutoHyphens w:val="0"/>
        <w:ind w:firstLine="709"/>
        <w:jc w:val="both"/>
        <w:textAlignment w:val="auto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b/>
          <w:szCs w:val="24"/>
          <w:lang w:eastAsia="ru-RU"/>
        </w:rPr>
        <w:t>Требования к уровню знаний, умений и навыков обучающихся</w:t>
      </w:r>
    </w:p>
    <w:p w:rsidR="00B45EED" w:rsidRPr="00396E28" w:rsidRDefault="00B45EED" w:rsidP="00396E28">
      <w:pPr>
        <w:widowControl/>
        <w:suppressAutoHyphens w:val="0"/>
        <w:ind w:firstLine="709"/>
        <w:jc w:val="both"/>
        <w:textAlignment w:val="auto"/>
        <w:rPr>
          <w:rFonts w:ascii="Times New Roman" w:eastAsia="Times New Roman" w:hAnsi="Times New Roman" w:cs="Times New Roman"/>
          <w:szCs w:val="24"/>
          <w:u w:val="single"/>
          <w:lang w:eastAsia="ru-RU"/>
        </w:rPr>
      </w:pPr>
      <w:r w:rsidRPr="00396E28">
        <w:rPr>
          <w:rFonts w:ascii="Times New Roman" w:eastAsia="Times New Roman" w:hAnsi="Times New Roman" w:cs="Times New Roman"/>
          <w:szCs w:val="24"/>
          <w:u w:val="single"/>
          <w:lang w:eastAsia="ru-RU"/>
        </w:rPr>
        <w:t>Обучающиеся</w:t>
      </w:r>
      <w:r w:rsidRPr="00396E28">
        <w:rPr>
          <w:rFonts w:ascii="Times New Roman" w:eastAsia="Times New Roman" w:hAnsi="Times New Roman" w:cs="Times New Roman"/>
          <w:b/>
          <w:bCs/>
          <w:i/>
          <w:iCs/>
          <w:szCs w:val="24"/>
          <w:u w:val="single"/>
          <w:lang w:eastAsia="ru-RU"/>
        </w:rPr>
        <w:t xml:space="preserve"> </w:t>
      </w:r>
      <w:r w:rsidRPr="00396E28">
        <w:rPr>
          <w:rFonts w:ascii="Times New Roman" w:eastAsia="Times New Roman" w:hAnsi="Times New Roman" w:cs="Times New Roman"/>
          <w:szCs w:val="24"/>
          <w:u w:val="single"/>
          <w:lang w:eastAsia="ru-RU"/>
        </w:rPr>
        <w:t>должны:</w:t>
      </w:r>
    </w:p>
    <w:p w:rsidR="002B7B2E" w:rsidRPr="00396E28" w:rsidRDefault="002B7B2E" w:rsidP="00396E28">
      <w:pPr>
        <w:widowControl/>
        <w:suppressAutoHyphens w:val="0"/>
        <w:ind w:firstLine="709"/>
        <w:jc w:val="both"/>
        <w:textAlignment w:val="auto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Иметь представление:</w:t>
      </w:r>
    </w:p>
    <w:p w:rsidR="002B7B2E" w:rsidRPr="00396E28" w:rsidRDefault="00344B1C" w:rsidP="00396E28">
      <w:pPr>
        <w:pStyle w:val="af5"/>
        <w:widowControl/>
        <w:numPr>
          <w:ilvl w:val="0"/>
          <w:numId w:val="6"/>
        </w:numPr>
        <w:shd w:val="clear" w:color="auto" w:fill="FFFFFF"/>
        <w:suppressAutoHyphens w:val="0"/>
        <w:ind w:left="0" w:firstLine="709"/>
        <w:jc w:val="both"/>
        <w:rPr>
          <w:rFonts w:eastAsia="Times New Roman" w:cs="Times New Roman"/>
          <w:szCs w:val="24"/>
          <w:lang w:eastAsia="ru-RU"/>
        </w:rPr>
      </w:pPr>
      <w:r w:rsidRPr="00396E28">
        <w:rPr>
          <w:rFonts w:eastAsia="Times New Roman" w:cs="Times New Roman"/>
          <w:szCs w:val="24"/>
          <w:lang w:eastAsia="ru-RU"/>
        </w:rPr>
        <w:t xml:space="preserve">о теоретических основах </w:t>
      </w:r>
      <w:r w:rsidR="002B7B2E" w:rsidRPr="00396E28">
        <w:rPr>
          <w:rFonts w:eastAsia="Times New Roman" w:cs="Times New Roman"/>
          <w:szCs w:val="24"/>
          <w:lang w:eastAsia="ru-RU"/>
        </w:rPr>
        <w:t xml:space="preserve"> музееведения;</w:t>
      </w:r>
    </w:p>
    <w:p w:rsidR="002B7B2E" w:rsidRPr="00396E28" w:rsidRDefault="00344B1C" w:rsidP="00396E28">
      <w:pPr>
        <w:pStyle w:val="af5"/>
        <w:widowControl/>
        <w:numPr>
          <w:ilvl w:val="0"/>
          <w:numId w:val="6"/>
        </w:numPr>
        <w:shd w:val="clear" w:color="auto" w:fill="FFFFFF"/>
        <w:suppressAutoHyphens w:val="0"/>
        <w:ind w:left="0" w:firstLine="709"/>
        <w:jc w:val="both"/>
        <w:rPr>
          <w:rFonts w:eastAsia="Times New Roman" w:cs="Times New Roman"/>
          <w:szCs w:val="24"/>
          <w:lang w:eastAsia="ru-RU"/>
        </w:rPr>
      </w:pPr>
      <w:r w:rsidRPr="00396E28">
        <w:rPr>
          <w:rFonts w:eastAsia="Times New Roman" w:cs="Times New Roman"/>
          <w:szCs w:val="24"/>
          <w:lang w:eastAsia="ru-RU"/>
        </w:rPr>
        <w:t xml:space="preserve">об </w:t>
      </w:r>
      <w:r w:rsidR="002B7B2E" w:rsidRPr="00396E28">
        <w:rPr>
          <w:rFonts w:eastAsia="Times New Roman" w:cs="Times New Roman"/>
          <w:szCs w:val="24"/>
          <w:lang w:eastAsia="ru-RU"/>
        </w:rPr>
        <w:t xml:space="preserve"> основа</w:t>
      </w:r>
      <w:r w:rsidRPr="00396E28">
        <w:rPr>
          <w:rFonts w:eastAsia="Times New Roman" w:cs="Times New Roman"/>
          <w:szCs w:val="24"/>
          <w:lang w:eastAsia="ru-RU"/>
        </w:rPr>
        <w:t xml:space="preserve">х </w:t>
      </w:r>
      <w:r w:rsidR="002B7B2E" w:rsidRPr="00396E28">
        <w:rPr>
          <w:rFonts w:eastAsia="Times New Roman" w:cs="Times New Roman"/>
          <w:szCs w:val="24"/>
          <w:lang w:eastAsia="ru-RU"/>
        </w:rPr>
        <w:t xml:space="preserve"> поисковой музейно-краеведческой деятельности</w:t>
      </w:r>
      <w:r w:rsidRPr="00396E28">
        <w:rPr>
          <w:rFonts w:eastAsia="Times New Roman" w:cs="Times New Roman"/>
          <w:szCs w:val="24"/>
          <w:lang w:eastAsia="ru-RU"/>
        </w:rPr>
        <w:t>.</w:t>
      </w:r>
    </w:p>
    <w:p w:rsidR="00344B1C" w:rsidRPr="00396E28" w:rsidRDefault="00344B1C" w:rsidP="00396E28">
      <w:pPr>
        <w:widowControl/>
        <w:suppressAutoHyphens w:val="0"/>
        <w:ind w:firstLine="709"/>
        <w:jc w:val="both"/>
        <w:textAlignment w:val="auto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b/>
          <w:szCs w:val="24"/>
          <w:lang w:eastAsia="ru-RU"/>
        </w:rPr>
        <w:t>Знать:</w:t>
      </w:r>
    </w:p>
    <w:p w:rsidR="00344B1C" w:rsidRPr="00396E28" w:rsidRDefault="00344B1C" w:rsidP="00396E28">
      <w:pPr>
        <w:widowControl/>
        <w:numPr>
          <w:ilvl w:val="0"/>
          <w:numId w:val="6"/>
        </w:numPr>
        <w:suppressAutoHyphens w:val="0"/>
        <w:ind w:left="0" w:firstLine="709"/>
        <w:jc w:val="both"/>
        <w:textAlignment w:val="auto"/>
        <w:rPr>
          <w:rFonts w:ascii="Times New Roman" w:eastAsia="Times New Roman" w:hAnsi="Times New Roman" w:cs="Times New Roman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szCs w:val="24"/>
          <w:lang w:eastAsia="ru-RU"/>
        </w:rPr>
        <w:t xml:space="preserve"> основные понятия и термины музейного дела;</w:t>
      </w:r>
    </w:p>
    <w:p w:rsidR="00344B1C" w:rsidRPr="00396E28" w:rsidRDefault="00344B1C" w:rsidP="00396E28">
      <w:pPr>
        <w:widowControl/>
        <w:numPr>
          <w:ilvl w:val="0"/>
          <w:numId w:val="6"/>
        </w:numPr>
        <w:suppressAutoHyphens w:val="0"/>
        <w:ind w:left="0" w:firstLine="709"/>
        <w:jc w:val="both"/>
        <w:textAlignment w:val="auto"/>
        <w:rPr>
          <w:rFonts w:ascii="Times New Roman" w:eastAsia="Times New Roman" w:hAnsi="Times New Roman" w:cs="Times New Roman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szCs w:val="24"/>
          <w:lang w:eastAsia="ru-RU"/>
        </w:rPr>
        <w:t xml:space="preserve"> универсальные  исторические понятия;</w:t>
      </w:r>
    </w:p>
    <w:p w:rsidR="00344B1C" w:rsidRPr="00396E28" w:rsidRDefault="00344B1C" w:rsidP="00396E28">
      <w:pPr>
        <w:widowControl/>
        <w:numPr>
          <w:ilvl w:val="0"/>
          <w:numId w:val="6"/>
        </w:numPr>
        <w:suppressAutoHyphens w:val="0"/>
        <w:ind w:left="0" w:firstLine="709"/>
        <w:jc w:val="both"/>
        <w:textAlignment w:val="auto"/>
        <w:rPr>
          <w:rFonts w:ascii="Times New Roman" w:eastAsia="Times New Roman" w:hAnsi="Times New Roman" w:cs="Times New Roman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szCs w:val="24"/>
          <w:lang w:eastAsia="ru-RU"/>
        </w:rPr>
        <w:t>правила подготовки экспозиций и выставок;</w:t>
      </w:r>
    </w:p>
    <w:p w:rsidR="00344B1C" w:rsidRPr="00396E28" w:rsidRDefault="00344B1C" w:rsidP="00396E28">
      <w:pPr>
        <w:widowControl/>
        <w:numPr>
          <w:ilvl w:val="0"/>
          <w:numId w:val="6"/>
        </w:numPr>
        <w:suppressAutoHyphens w:val="0"/>
        <w:ind w:left="0" w:firstLine="709"/>
        <w:jc w:val="both"/>
        <w:textAlignment w:val="auto"/>
        <w:rPr>
          <w:rFonts w:ascii="Times New Roman" w:eastAsia="Times New Roman" w:hAnsi="Times New Roman" w:cs="Times New Roman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szCs w:val="24"/>
          <w:lang w:eastAsia="ru-RU"/>
        </w:rPr>
        <w:t>методику подготовки и проведения экскурсий;</w:t>
      </w:r>
    </w:p>
    <w:p w:rsidR="00344B1C" w:rsidRPr="00396E28" w:rsidRDefault="00344B1C" w:rsidP="00396E28">
      <w:pPr>
        <w:pStyle w:val="af5"/>
        <w:widowControl/>
        <w:suppressAutoHyphens w:val="0"/>
        <w:ind w:left="0" w:firstLine="709"/>
        <w:jc w:val="both"/>
        <w:textAlignment w:val="auto"/>
        <w:rPr>
          <w:rFonts w:eastAsia="Times New Roman" w:cs="Times New Roman"/>
          <w:b/>
          <w:bCs/>
          <w:szCs w:val="24"/>
          <w:lang w:eastAsia="ru-RU"/>
        </w:rPr>
      </w:pPr>
      <w:r w:rsidRPr="00396E28">
        <w:rPr>
          <w:rFonts w:eastAsia="Times New Roman" w:cs="Times New Roman"/>
          <w:b/>
          <w:bCs/>
          <w:szCs w:val="24"/>
          <w:lang w:eastAsia="ru-RU"/>
        </w:rPr>
        <w:t xml:space="preserve">Уметь: </w:t>
      </w:r>
    </w:p>
    <w:p w:rsidR="00344B1C" w:rsidRPr="00396E28" w:rsidRDefault="00344B1C" w:rsidP="00396E28">
      <w:pPr>
        <w:widowControl/>
        <w:numPr>
          <w:ilvl w:val="0"/>
          <w:numId w:val="6"/>
        </w:numPr>
        <w:suppressAutoHyphens w:val="0"/>
        <w:ind w:left="0" w:firstLine="709"/>
        <w:jc w:val="both"/>
        <w:textAlignment w:val="auto"/>
        <w:rPr>
          <w:rFonts w:ascii="Times New Roman" w:eastAsia="Times New Roman" w:hAnsi="Times New Roman" w:cs="Times New Roman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szCs w:val="24"/>
          <w:lang w:eastAsia="ru-RU"/>
        </w:rPr>
        <w:t xml:space="preserve"> работать с различными источниками информации;</w:t>
      </w:r>
    </w:p>
    <w:p w:rsidR="00DE286A" w:rsidRPr="00396E28" w:rsidRDefault="00DE286A" w:rsidP="00396E28">
      <w:pPr>
        <w:widowControl/>
        <w:numPr>
          <w:ilvl w:val="0"/>
          <w:numId w:val="6"/>
        </w:numPr>
        <w:suppressAutoHyphens w:val="0"/>
        <w:ind w:left="0" w:firstLine="709"/>
        <w:jc w:val="both"/>
        <w:textAlignment w:val="auto"/>
        <w:rPr>
          <w:rFonts w:ascii="Times New Roman" w:eastAsia="Times New Roman" w:hAnsi="Times New Roman" w:cs="Times New Roman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szCs w:val="24"/>
          <w:lang w:eastAsia="ru-RU"/>
        </w:rPr>
        <w:t>проводить исследование и описание музейных предметов;</w:t>
      </w:r>
    </w:p>
    <w:p w:rsidR="00DE286A" w:rsidRPr="00396E28" w:rsidRDefault="00DE286A" w:rsidP="00396E28">
      <w:pPr>
        <w:widowControl/>
        <w:numPr>
          <w:ilvl w:val="0"/>
          <w:numId w:val="6"/>
        </w:numPr>
        <w:suppressAutoHyphens w:val="0"/>
        <w:ind w:left="0" w:firstLine="709"/>
        <w:jc w:val="both"/>
        <w:textAlignment w:val="auto"/>
        <w:rPr>
          <w:rFonts w:ascii="Times New Roman" w:eastAsia="Times New Roman" w:hAnsi="Times New Roman" w:cs="Times New Roman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szCs w:val="24"/>
          <w:lang w:eastAsia="ru-RU"/>
        </w:rPr>
        <w:t>формировать экспозиции и создавать заглавные тексты;</w:t>
      </w:r>
    </w:p>
    <w:p w:rsidR="00DE286A" w:rsidRPr="00396E28" w:rsidRDefault="00DE286A" w:rsidP="00396E28">
      <w:pPr>
        <w:widowControl/>
        <w:numPr>
          <w:ilvl w:val="0"/>
          <w:numId w:val="6"/>
        </w:numPr>
        <w:suppressAutoHyphens w:val="0"/>
        <w:ind w:left="0" w:firstLine="709"/>
        <w:jc w:val="both"/>
        <w:textAlignment w:val="auto"/>
        <w:rPr>
          <w:rFonts w:ascii="Times New Roman" w:eastAsia="Times New Roman" w:hAnsi="Times New Roman" w:cs="Times New Roman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szCs w:val="24"/>
          <w:lang w:eastAsia="ru-RU"/>
        </w:rPr>
        <w:t>подготавливать и проводить экскурсии</w:t>
      </w:r>
      <w:r w:rsidR="004B0CCE" w:rsidRPr="00396E28">
        <w:rPr>
          <w:rFonts w:ascii="Times New Roman" w:eastAsia="Times New Roman" w:hAnsi="Times New Roman" w:cs="Times New Roman"/>
          <w:szCs w:val="24"/>
          <w:lang w:eastAsia="ru-RU"/>
        </w:rPr>
        <w:t>;</w:t>
      </w:r>
    </w:p>
    <w:p w:rsidR="004B0CCE" w:rsidRPr="00396E28" w:rsidRDefault="004B0CCE" w:rsidP="00396E28">
      <w:pPr>
        <w:pStyle w:val="af5"/>
        <w:widowControl/>
        <w:numPr>
          <w:ilvl w:val="0"/>
          <w:numId w:val="6"/>
        </w:numPr>
        <w:suppressAutoHyphens w:val="0"/>
        <w:ind w:left="0" w:firstLine="709"/>
        <w:jc w:val="both"/>
        <w:textAlignment w:val="auto"/>
        <w:rPr>
          <w:rFonts w:eastAsia="Times New Roman" w:cs="Times New Roman"/>
          <w:szCs w:val="24"/>
          <w:lang w:eastAsia="ru-RU"/>
        </w:rPr>
      </w:pPr>
      <w:r w:rsidRPr="00396E28">
        <w:rPr>
          <w:rFonts w:eastAsia="Times New Roman" w:cs="Times New Roman"/>
          <w:szCs w:val="24"/>
          <w:lang w:eastAsia="ru-RU"/>
        </w:rPr>
        <w:t>самостоятельно пользоваться научной, учебно-методической и справочной лит</w:t>
      </w:r>
      <w:r w:rsidRPr="00396E28">
        <w:rPr>
          <w:rFonts w:eastAsia="Times New Roman" w:cs="Times New Roman"/>
          <w:szCs w:val="24"/>
          <w:lang w:eastAsia="ru-RU"/>
        </w:rPr>
        <w:t>е</w:t>
      </w:r>
      <w:r w:rsidRPr="00396E28">
        <w:rPr>
          <w:rFonts w:eastAsia="Times New Roman" w:cs="Times New Roman"/>
          <w:szCs w:val="24"/>
          <w:lang w:eastAsia="ru-RU"/>
        </w:rPr>
        <w:t>ратурой;</w:t>
      </w:r>
    </w:p>
    <w:p w:rsidR="004B0CCE" w:rsidRPr="00396E28" w:rsidRDefault="004B0CCE" w:rsidP="00396E28">
      <w:pPr>
        <w:pStyle w:val="af5"/>
        <w:widowControl/>
        <w:numPr>
          <w:ilvl w:val="0"/>
          <w:numId w:val="6"/>
        </w:numPr>
        <w:suppressAutoHyphens w:val="0"/>
        <w:ind w:left="0" w:firstLine="709"/>
        <w:jc w:val="both"/>
        <w:textAlignment w:val="auto"/>
        <w:rPr>
          <w:rFonts w:eastAsia="Times New Roman" w:cs="Times New Roman"/>
          <w:szCs w:val="24"/>
          <w:lang w:eastAsia="ru-RU"/>
        </w:rPr>
      </w:pPr>
      <w:r w:rsidRPr="00396E28">
        <w:rPr>
          <w:rFonts w:eastAsia="Times New Roman" w:cs="Times New Roman"/>
          <w:szCs w:val="24"/>
          <w:lang w:eastAsia="ru-RU"/>
        </w:rPr>
        <w:t>проводить исследовательскую работу;</w:t>
      </w:r>
    </w:p>
    <w:p w:rsidR="004B0CCE" w:rsidRPr="00396E28" w:rsidRDefault="004B0CCE" w:rsidP="00396E28">
      <w:pPr>
        <w:pStyle w:val="af5"/>
        <w:widowControl/>
        <w:numPr>
          <w:ilvl w:val="0"/>
          <w:numId w:val="6"/>
        </w:numPr>
        <w:suppressAutoHyphens w:val="0"/>
        <w:ind w:left="0" w:firstLine="709"/>
        <w:jc w:val="both"/>
        <w:textAlignment w:val="auto"/>
        <w:rPr>
          <w:rFonts w:eastAsia="Times New Roman" w:cs="Times New Roman"/>
          <w:szCs w:val="24"/>
          <w:lang w:eastAsia="ru-RU"/>
        </w:rPr>
      </w:pPr>
      <w:r w:rsidRPr="00396E28">
        <w:rPr>
          <w:rFonts w:eastAsia="Times New Roman" w:cs="Times New Roman"/>
          <w:szCs w:val="24"/>
          <w:lang w:eastAsia="ru-RU"/>
        </w:rPr>
        <w:t>оформлять свои исследовательские работы в виде презентаций, видеоматери</w:t>
      </w:r>
      <w:r w:rsidRPr="00396E28">
        <w:rPr>
          <w:rFonts w:eastAsia="Times New Roman" w:cs="Times New Roman"/>
          <w:szCs w:val="24"/>
          <w:lang w:eastAsia="ru-RU"/>
        </w:rPr>
        <w:t>а</w:t>
      </w:r>
      <w:r w:rsidRPr="00396E28">
        <w:rPr>
          <w:rFonts w:eastAsia="Times New Roman" w:cs="Times New Roman"/>
          <w:szCs w:val="24"/>
          <w:lang w:eastAsia="ru-RU"/>
        </w:rPr>
        <w:t>лов, проектов.</w:t>
      </w:r>
    </w:p>
    <w:p w:rsidR="00B45EED" w:rsidRPr="00396E28" w:rsidRDefault="003B6099" w:rsidP="00396E28">
      <w:pPr>
        <w:widowControl/>
        <w:suppressAutoHyphens w:val="0"/>
        <w:ind w:firstLine="709"/>
        <w:jc w:val="both"/>
        <w:textAlignment w:val="auto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Иметь опыт  практической деятельности в</w:t>
      </w:r>
      <w:r w:rsidR="00B45EED" w:rsidRPr="00396E28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 xml:space="preserve">: </w:t>
      </w:r>
    </w:p>
    <w:p w:rsidR="003B6099" w:rsidRPr="00396E28" w:rsidRDefault="003B6099" w:rsidP="00396E28">
      <w:pPr>
        <w:pStyle w:val="af5"/>
        <w:widowControl/>
        <w:numPr>
          <w:ilvl w:val="0"/>
          <w:numId w:val="6"/>
        </w:numPr>
        <w:suppressAutoHyphens w:val="0"/>
        <w:ind w:left="0" w:firstLine="709"/>
        <w:jc w:val="both"/>
        <w:textAlignment w:val="auto"/>
        <w:rPr>
          <w:rFonts w:eastAsia="Times New Roman" w:cs="Times New Roman"/>
          <w:szCs w:val="24"/>
          <w:lang w:eastAsia="ru-RU"/>
        </w:rPr>
      </w:pPr>
      <w:r w:rsidRPr="00396E28">
        <w:rPr>
          <w:rFonts w:eastAsia="Times New Roman" w:cs="Times New Roman"/>
          <w:szCs w:val="24"/>
          <w:lang w:eastAsia="ru-RU"/>
        </w:rPr>
        <w:t>научно-практических конференциях, конкурсах по историко - патриотическому и краеведческому направлениям;</w:t>
      </w:r>
    </w:p>
    <w:p w:rsidR="003B6099" w:rsidRPr="00396E28" w:rsidRDefault="003B6099" w:rsidP="00396E28">
      <w:pPr>
        <w:pStyle w:val="af5"/>
        <w:widowControl/>
        <w:numPr>
          <w:ilvl w:val="0"/>
          <w:numId w:val="6"/>
        </w:numPr>
        <w:suppressAutoHyphens w:val="0"/>
        <w:ind w:left="0" w:firstLine="709"/>
        <w:jc w:val="both"/>
        <w:textAlignment w:val="auto"/>
        <w:rPr>
          <w:rFonts w:eastAsia="Times New Roman" w:cs="Times New Roman"/>
          <w:szCs w:val="24"/>
          <w:lang w:eastAsia="ru-RU"/>
        </w:rPr>
      </w:pPr>
      <w:r w:rsidRPr="00396E28">
        <w:rPr>
          <w:rFonts w:eastAsia="Times New Roman" w:cs="Times New Roman"/>
          <w:szCs w:val="24"/>
          <w:lang w:eastAsia="ru-RU"/>
        </w:rPr>
        <w:t>гимназических мероприятиях «День танкиста», «Колокола памяти», «Неделя Г</w:t>
      </w:r>
      <w:r w:rsidRPr="00396E28">
        <w:rPr>
          <w:rFonts w:eastAsia="Times New Roman" w:cs="Times New Roman"/>
          <w:szCs w:val="24"/>
          <w:lang w:eastAsia="ru-RU"/>
        </w:rPr>
        <w:t>е</w:t>
      </w:r>
      <w:r w:rsidRPr="00396E28">
        <w:rPr>
          <w:rFonts w:eastAsia="Times New Roman" w:cs="Times New Roman"/>
          <w:szCs w:val="24"/>
          <w:lang w:eastAsia="ru-RU"/>
        </w:rPr>
        <w:t xml:space="preserve">роев», а так же встречах с ветеранами труда и боевых действий; </w:t>
      </w:r>
    </w:p>
    <w:p w:rsidR="003B6099" w:rsidRPr="00396E28" w:rsidRDefault="003B6099" w:rsidP="00396E28">
      <w:pPr>
        <w:pStyle w:val="af5"/>
        <w:widowControl/>
        <w:numPr>
          <w:ilvl w:val="0"/>
          <w:numId w:val="6"/>
        </w:numPr>
        <w:suppressAutoHyphens w:val="0"/>
        <w:ind w:left="0" w:firstLine="709"/>
        <w:jc w:val="both"/>
        <w:textAlignment w:val="auto"/>
        <w:rPr>
          <w:rFonts w:eastAsia="Times New Roman" w:cs="Times New Roman"/>
          <w:szCs w:val="24"/>
          <w:lang w:eastAsia="ru-RU"/>
        </w:rPr>
      </w:pPr>
      <w:r w:rsidRPr="00396E28">
        <w:rPr>
          <w:rFonts w:eastAsia="Times New Roman" w:cs="Times New Roman"/>
          <w:szCs w:val="24"/>
          <w:lang w:eastAsia="ru-RU"/>
        </w:rPr>
        <w:t>гражданско - патриотических акциях и коллективно-творческих делах.</w:t>
      </w:r>
    </w:p>
    <w:p w:rsidR="003B6099" w:rsidRPr="00396E28" w:rsidRDefault="003B6099" w:rsidP="00396E28">
      <w:pPr>
        <w:pStyle w:val="af5"/>
        <w:widowControl/>
        <w:suppressAutoHyphens w:val="0"/>
        <w:ind w:left="0" w:firstLine="709"/>
        <w:jc w:val="both"/>
        <w:textAlignment w:val="auto"/>
        <w:rPr>
          <w:rFonts w:eastAsia="Times New Roman" w:cs="Times New Roman"/>
          <w:b/>
          <w:szCs w:val="24"/>
          <w:lang w:eastAsia="ru-RU"/>
        </w:rPr>
      </w:pPr>
      <w:r w:rsidRPr="00396E28">
        <w:rPr>
          <w:rFonts w:eastAsia="Times New Roman" w:cs="Times New Roman"/>
          <w:b/>
          <w:szCs w:val="24"/>
          <w:lang w:eastAsia="ru-RU"/>
        </w:rPr>
        <w:t>Осознанно относится к:</w:t>
      </w:r>
    </w:p>
    <w:p w:rsidR="003B6099" w:rsidRPr="00396E28" w:rsidRDefault="003B6099" w:rsidP="00396E28">
      <w:pPr>
        <w:pStyle w:val="af5"/>
        <w:widowControl/>
        <w:numPr>
          <w:ilvl w:val="0"/>
          <w:numId w:val="4"/>
        </w:numPr>
        <w:shd w:val="clear" w:color="auto" w:fill="FFFFFF"/>
        <w:suppressAutoHyphens w:val="0"/>
        <w:ind w:left="0" w:firstLine="709"/>
        <w:jc w:val="both"/>
        <w:rPr>
          <w:rFonts w:eastAsia="Times New Roman" w:cs="Times New Roman"/>
          <w:kern w:val="0"/>
          <w:szCs w:val="24"/>
          <w:lang w:eastAsia="ru-RU" w:bidi="ar-SA"/>
        </w:rPr>
      </w:pPr>
      <w:r w:rsidRPr="00396E28">
        <w:rPr>
          <w:rFonts w:eastAsia="Times New Roman" w:cs="Times New Roman"/>
          <w:iCs/>
          <w:kern w:val="0"/>
          <w:szCs w:val="24"/>
          <w:lang w:eastAsia="ru-RU" w:bidi="ar-SA"/>
        </w:rPr>
        <w:t>к нормам, духовно-нравственным ценностям, традициям,  российского  общ</w:t>
      </w:r>
      <w:r w:rsidRPr="00396E28">
        <w:rPr>
          <w:rFonts w:eastAsia="Times New Roman" w:cs="Times New Roman"/>
          <w:iCs/>
          <w:kern w:val="0"/>
          <w:szCs w:val="24"/>
          <w:lang w:eastAsia="ru-RU" w:bidi="ar-SA"/>
        </w:rPr>
        <w:t>е</w:t>
      </w:r>
      <w:r w:rsidRPr="00396E28">
        <w:rPr>
          <w:rFonts w:eastAsia="Times New Roman" w:cs="Times New Roman"/>
          <w:iCs/>
          <w:kern w:val="0"/>
          <w:szCs w:val="24"/>
          <w:lang w:eastAsia="ru-RU" w:bidi="ar-SA"/>
        </w:rPr>
        <w:t>ства, семи, гимназии;</w:t>
      </w:r>
    </w:p>
    <w:p w:rsidR="003B6099" w:rsidRPr="00396E28" w:rsidRDefault="00390DBA" w:rsidP="00396E28">
      <w:pPr>
        <w:pStyle w:val="af5"/>
        <w:widowControl/>
        <w:numPr>
          <w:ilvl w:val="0"/>
          <w:numId w:val="4"/>
        </w:numPr>
        <w:shd w:val="clear" w:color="auto" w:fill="FFFFFF"/>
        <w:suppressAutoHyphens w:val="0"/>
        <w:ind w:left="0" w:firstLine="709"/>
        <w:jc w:val="both"/>
        <w:rPr>
          <w:rFonts w:cs="Times New Roman"/>
          <w:szCs w:val="24"/>
        </w:rPr>
      </w:pPr>
      <w:r w:rsidRPr="00396E28">
        <w:rPr>
          <w:rFonts w:eastAsia="Times New Roman" w:cs="Times New Roman"/>
          <w:kern w:val="0"/>
          <w:szCs w:val="24"/>
          <w:lang w:eastAsia="ru-RU" w:bidi="ar-SA"/>
        </w:rPr>
        <w:t xml:space="preserve">к сотрудничеству с обучающимися и взрослыми; </w:t>
      </w:r>
      <w:r w:rsidR="003B6099" w:rsidRPr="00396E28">
        <w:rPr>
          <w:rFonts w:eastAsia="Times New Roman" w:cs="Times New Roman"/>
          <w:kern w:val="0"/>
          <w:szCs w:val="24"/>
          <w:lang w:eastAsia="ru-RU" w:bidi="ar-SA"/>
        </w:rPr>
        <w:t xml:space="preserve"> уважени</w:t>
      </w:r>
      <w:r w:rsidRPr="00396E28">
        <w:rPr>
          <w:rFonts w:eastAsia="Times New Roman" w:cs="Times New Roman"/>
          <w:kern w:val="0"/>
          <w:szCs w:val="24"/>
          <w:lang w:eastAsia="ru-RU" w:bidi="ar-SA"/>
        </w:rPr>
        <w:t>ю</w:t>
      </w:r>
      <w:r w:rsidR="003B6099" w:rsidRPr="00396E28">
        <w:rPr>
          <w:rFonts w:eastAsia="Times New Roman" w:cs="Times New Roman"/>
          <w:kern w:val="0"/>
          <w:szCs w:val="24"/>
          <w:lang w:eastAsia="ru-RU" w:bidi="ar-SA"/>
        </w:rPr>
        <w:t xml:space="preserve"> к себе и другим, лич</w:t>
      </w:r>
      <w:r w:rsidRPr="00396E28">
        <w:rPr>
          <w:rFonts w:eastAsia="Times New Roman" w:cs="Times New Roman"/>
          <w:kern w:val="0"/>
          <w:szCs w:val="24"/>
          <w:lang w:eastAsia="ru-RU" w:bidi="ar-SA"/>
        </w:rPr>
        <w:t>ной</w:t>
      </w:r>
      <w:r w:rsidR="003B6099" w:rsidRPr="00396E28">
        <w:rPr>
          <w:rFonts w:eastAsia="Times New Roman" w:cs="Times New Roman"/>
          <w:kern w:val="0"/>
          <w:szCs w:val="24"/>
          <w:lang w:eastAsia="ru-RU" w:bidi="ar-SA"/>
        </w:rPr>
        <w:t xml:space="preserve"> и взаим</w:t>
      </w:r>
      <w:r w:rsidRPr="00396E28">
        <w:rPr>
          <w:rFonts w:eastAsia="Times New Roman" w:cs="Times New Roman"/>
          <w:kern w:val="0"/>
          <w:szCs w:val="24"/>
          <w:lang w:eastAsia="ru-RU" w:bidi="ar-SA"/>
        </w:rPr>
        <w:t>ной ответственности</w:t>
      </w:r>
      <w:r w:rsidR="003B6099" w:rsidRPr="00396E28">
        <w:rPr>
          <w:rFonts w:eastAsia="Times New Roman" w:cs="Times New Roman"/>
          <w:kern w:val="0"/>
          <w:szCs w:val="24"/>
          <w:lang w:eastAsia="ru-RU" w:bidi="ar-SA"/>
        </w:rPr>
        <w:t>.</w:t>
      </w:r>
    </w:p>
    <w:p w:rsidR="003B6099" w:rsidRPr="00396E28" w:rsidRDefault="003B6099" w:rsidP="00396E28">
      <w:pPr>
        <w:pStyle w:val="af5"/>
        <w:widowControl/>
        <w:suppressAutoHyphens w:val="0"/>
        <w:ind w:left="0" w:firstLine="709"/>
        <w:jc w:val="both"/>
        <w:textAlignment w:val="auto"/>
        <w:rPr>
          <w:rFonts w:eastAsia="Times New Roman" w:cs="Times New Roman"/>
          <w:szCs w:val="24"/>
          <w:lang w:eastAsia="ru-RU"/>
        </w:rPr>
      </w:pPr>
      <w:r w:rsidRPr="00396E28">
        <w:rPr>
          <w:rFonts w:eastAsia="Times New Roman" w:cs="Times New Roman"/>
          <w:b/>
          <w:szCs w:val="24"/>
          <w:lang w:eastAsia="ru-RU"/>
        </w:rPr>
        <w:t xml:space="preserve"> </w:t>
      </w:r>
      <w:r w:rsidR="001A4D8D" w:rsidRPr="00396E28">
        <w:rPr>
          <w:rFonts w:eastAsia="Times New Roman" w:cs="Times New Roman"/>
          <w:szCs w:val="24"/>
          <w:lang w:eastAsia="ru-RU"/>
        </w:rPr>
        <w:t xml:space="preserve">Наряду с образовательными результатами будут создаваться условия, ориентированные </w:t>
      </w:r>
      <w:r w:rsidR="001A4D8D" w:rsidRPr="00396E28">
        <w:rPr>
          <w:rFonts w:eastAsia="Times New Roman" w:cs="Times New Roman"/>
          <w:i/>
          <w:szCs w:val="24"/>
          <w:lang w:eastAsia="ru-RU"/>
        </w:rPr>
        <w:t>на выявление способностей к конкретной профессиональной деятельности</w:t>
      </w:r>
      <w:r w:rsidR="001A4D8D" w:rsidRPr="00396E28">
        <w:rPr>
          <w:rFonts w:eastAsia="Times New Roman" w:cs="Times New Roman"/>
          <w:szCs w:val="24"/>
          <w:lang w:eastAsia="ru-RU"/>
        </w:rPr>
        <w:t>, имеющей отн</w:t>
      </w:r>
      <w:r w:rsidR="001A4D8D" w:rsidRPr="00396E28">
        <w:rPr>
          <w:rFonts w:eastAsia="Times New Roman" w:cs="Times New Roman"/>
          <w:szCs w:val="24"/>
          <w:lang w:eastAsia="ru-RU"/>
        </w:rPr>
        <w:t>о</w:t>
      </w:r>
      <w:r w:rsidR="001A4D8D" w:rsidRPr="00396E28">
        <w:rPr>
          <w:rFonts w:eastAsia="Times New Roman" w:cs="Times New Roman"/>
          <w:szCs w:val="24"/>
          <w:lang w:eastAsia="ru-RU"/>
        </w:rPr>
        <w:t xml:space="preserve">шение к данному направлению программы. </w:t>
      </w:r>
      <w:r w:rsidR="00544F73" w:rsidRPr="00396E28">
        <w:rPr>
          <w:rFonts w:eastAsia="Times New Roman" w:cs="Times New Roman"/>
          <w:szCs w:val="24"/>
          <w:lang w:eastAsia="ru-RU"/>
        </w:rPr>
        <w:t>Перспективная  профессия -  экскурсовод.</w:t>
      </w:r>
    </w:p>
    <w:p w:rsidR="006C2124" w:rsidRPr="00396E28" w:rsidRDefault="006C2124" w:rsidP="00396E28">
      <w:pPr>
        <w:ind w:firstLine="709"/>
        <w:jc w:val="both"/>
        <w:rPr>
          <w:rFonts w:ascii="Times New Roman" w:hAnsi="Times New Roman" w:cs="Times New Roman"/>
          <w:b/>
          <w:bCs/>
          <w:szCs w:val="24"/>
        </w:rPr>
      </w:pPr>
      <w:r w:rsidRPr="00396E28">
        <w:rPr>
          <w:rFonts w:ascii="Times New Roman" w:hAnsi="Times New Roman" w:cs="Times New Roman"/>
          <w:b/>
          <w:bCs/>
          <w:szCs w:val="24"/>
        </w:rPr>
        <w:t>Формы подведения итогов реализации данной программы</w:t>
      </w:r>
    </w:p>
    <w:p w:rsidR="006C2124" w:rsidRPr="00396E28" w:rsidRDefault="006C2120" w:rsidP="00396E28">
      <w:pPr>
        <w:pStyle w:val="af5"/>
        <w:tabs>
          <w:tab w:val="left" w:pos="0"/>
        </w:tabs>
        <w:ind w:left="0" w:firstLine="709"/>
        <w:jc w:val="both"/>
        <w:rPr>
          <w:rFonts w:cs="Times New Roman"/>
          <w:szCs w:val="24"/>
        </w:rPr>
      </w:pPr>
      <w:r w:rsidRPr="00396E28">
        <w:rPr>
          <w:rFonts w:cs="Times New Roman"/>
          <w:szCs w:val="24"/>
        </w:rPr>
        <w:t>Система оценки результатов освоения программы предусматривает текущий контроль и  промежуточную аттестацию. О</w:t>
      </w:r>
      <w:r w:rsidR="006771E8" w:rsidRPr="00396E28">
        <w:rPr>
          <w:rFonts w:cs="Times New Roman"/>
          <w:szCs w:val="24"/>
        </w:rPr>
        <w:t xml:space="preserve">ценка </w:t>
      </w:r>
      <w:r w:rsidR="006C2124" w:rsidRPr="00396E28">
        <w:rPr>
          <w:rFonts w:cs="Times New Roman"/>
          <w:szCs w:val="24"/>
        </w:rPr>
        <w:t xml:space="preserve"> текущих зна</w:t>
      </w:r>
      <w:r w:rsidRPr="00396E28">
        <w:rPr>
          <w:rFonts w:cs="Times New Roman"/>
          <w:szCs w:val="24"/>
        </w:rPr>
        <w:t>ний</w:t>
      </w:r>
      <w:r w:rsidR="006771E8" w:rsidRPr="00396E28">
        <w:rPr>
          <w:rFonts w:cs="Times New Roman"/>
          <w:szCs w:val="24"/>
        </w:rPr>
        <w:t xml:space="preserve"> и умений</w:t>
      </w:r>
      <w:r w:rsidRPr="00396E28">
        <w:rPr>
          <w:rFonts w:cs="Times New Roman"/>
          <w:szCs w:val="24"/>
        </w:rPr>
        <w:t xml:space="preserve">, проводится при проведении практических и самостоятельных работ в форме </w:t>
      </w:r>
      <w:r w:rsidR="001F2993" w:rsidRPr="00396E28">
        <w:rPr>
          <w:rFonts w:cs="Times New Roman"/>
          <w:szCs w:val="24"/>
        </w:rPr>
        <w:t xml:space="preserve">собеседований с преподавателем, выступлений с сообщением перед группой, участием в мероприятии, предоставлением фото, видеоотчетов. Промежуточная аттестация проводится после освоения каждого раздела программы. </w:t>
      </w:r>
      <w:r w:rsidR="001F2993" w:rsidRPr="00396E28">
        <w:rPr>
          <w:rFonts w:eastAsia="Times New Roman" w:cs="Times New Roman"/>
          <w:szCs w:val="24"/>
          <w:lang w:eastAsia="ru-RU"/>
        </w:rPr>
        <w:t>После раздела «</w:t>
      </w:r>
      <w:r w:rsidR="001F2993" w:rsidRPr="00396E28">
        <w:rPr>
          <w:rFonts w:cs="Times New Roman"/>
          <w:szCs w:val="24"/>
        </w:rPr>
        <w:t xml:space="preserve">Музейное дело» промежуточная аттестация проводится в форме решения кроссворда, содержащего основные понятия теории музейного дела. </w:t>
      </w:r>
      <w:r w:rsidR="008A1573" w:rsidRPr="00396E28">
        <w:rPr>
          <w:rFonts w:cs="Times New Roman"/>
          <w:szCs w:val="24"/>
        </w:rPr>
        <w:t>В р</w:t>
      </w:r>
      <w:r w:rsidR="001F2993" w:rsidRPr="00396E28">
        <w:rPr>
          <w:rFonts w:cs="Times New Roman"/>
          <w:szCs w:val="24"/>
        </w:rPr>
        <w:t>аздел</w:t>
      </w:r>
      <w:r w:rsidR="008A1573" w:rsidRPr="00396E28">
        <w:rPr>
          <w:rFonts w:cs="Times New Roman"/>
          <w:szCs w:val="24"/>
        </w:rPr>
        <w:t>е</w:t>
      </w:r>
      <w:r w:rsidR="001F2993" w:rsidRPr="00396E28">
        <w:rPr>
          <w:rFonts w:cs="Times New Roman"/>
          <w:szCs w:val="24"/>
        </w:rPr>
        <w:t xml:space="preserve"> </w:t>
      </w:r>
      <w:r w:rsidR="008A1573" w:rsidRPr="00396E28">
        <w:rPr>
          <w:rFonts w:cs="Times New Roman"/>
          <w:szCs w:val="24"/>
        </w:rPr>
        <w:lastRenderedPageBreak/>
        <w:t>«Изучение истории семьи»  промежуточная аттестация проводится в форме круглого стола, где обучающиеся выступают с исследовательскими проектами.</w:t>
      </w:r>
      <w:r w:rsidR="001F2993" w:rsidRPr="00396E28">
        <w:rPr>
          <w:rFonts w:cs="Times New Roman"/>
          <w:szCs w:val="24"/>
        </w:rPr>
        <w:t xml:space="preserve"> </w:t>
      </w:r>
      <w:r w:rsidR="008A1573" w:rsidRPr="00396E28">
        <w:rPr>
          <w:rFonts w:cs="Times New Roman"/>
          <w:szCs w:val="24"/>
        </w:rPr>
        <w:t>В т</w:t>
      </w:r>
      <w:r w:rsidR="001F2993" w:rsidRPr="00396E28">
        <w:rPr>
          <w:rFonts w:cs="Times New Roman"/>
          <w:szCs w:val="24"/>
        </w:rPr>
        <w:t>рет</w:t>
      </w:r>
      <w:r w:rsidR="008A1573" w:rsidRPr="00396E28">
        <w:rPr>
          <w:rFonts w:cs="Times New Roman"/>
          <w:szCs w:val="24"/>
        </w:rPr>
        <w:t>ьем</w:t>
      </w:r>
      <w:r w:rsidR="001F2993" w:rsidRPr="00396E28">
        <w:rPr>
          <w:rFonts w:cs="Times New Roman"/>
          <w:szCs w:val="24"/>
        </w:rPr>
        <w:t xml:space="preserve"> </w:t>
      </w:r>
      <w:r w:rsidR="008A1573" w:rsidRPr="00396E28">
        <w:rPr>
          <w:rFonts w:cs="Times New Roman"/>
          <w:szCs w:val="24"/>
        </w:rPr>
        <w:t xml:space="preserve">разделе «Музейная экскурсия» </w:t>
      </w:r>
      <w:r w:rsidR="006771E8" w:rsidRPr="00396E28">
        <w:rPr>
          <w:rFonts w:cs="Times New Roman"/>
          <w:szCs w:val="24"/>
        </w:rPr>
        <w:t>промежуточная аттестация проводится</w:t>
      </w:r>
      <w:r w:rsidR="000E0877" w:rsidRPr="00396E28">
        <w:rPr>
          <w:rFonts w:cs="Times New Roman"/>
          <w:szCs w:val="24"/>
        </w:rPr>
        <w:t xml:space="preserve"> в форме проведения учащимися</w:t>
      </w:r>
      <w:r w:rsidR="006771E8" w:rsidRPr="00396E28">
        <w:rPr>
          <w:rFonts w:cs="Times New Roman"/>
          <w:szCs w:val="24"/>
        </w:rPr>
        <w:t xml:space="preserve"> экскурсии самостоятельно выбранного содержания или с использованием фонда музея гимназии. По завершению  четвертого раздела программы «История гимназии» проводится викторина. Кроме </w:t>
      </w:r>
      <w:r w:rsidR="006C2124" w:rsidRPr="00396E28">
        <w:rPr>
          <w:rFonts w:cs="Times New Roman"/>
          <w:szCs w:val="24"/>
        </w:rPr>
        <w:t>того</w:t>
      </w:r>
      <w:r w:rsidR="006771E8" w:rsidRPr="00396E28">
        <w:rPr>
          <w:rFonts w:cs="Times New Roman"/>
          <w:szCs w:val="24"/>
        </w:rPr>
        <w:t xml:space="preserve">,  как результат промежуточной аттестации по разделу засчитывается </w:t>
      </w:r>
      <w:r w:rsidR="006C2124" w:rsidRPr="00396E28">
        <w:rPr>
          <w:rFonts w:cs="Times New Roman"/>
          <w:szCs w:val="24"/>
        </w:rPr>
        <w:t>участие в конкурсах научных и творческих проектов, конференци</w:t>
      </w:r>
      <w:r w:rsidR="002F3C5F" w:rsidRPr="00396E28">
        <w:rPr>
          <w:rFonts w:cs="Times New Roman"/>
          <w:szCs w:val="24"/>
        </w:rPr>
        <w:t>ях различного уровня по профилю, а также фото и видеоматериалы (репортажи, интервью с выставок, музейных событий с личным участием, образовательных экскурсий), созданные своими руками «мини – музеи».</w:t>
      </w:r>
    </w:p>
    <w:p w:rsidR="001A4D8D" w:rsidRPr="00396E28" w:rsidRDefault="001A4D8D" w:rsidP="00396E28">
      <w:pPr>
        <w:widowControl/>
        <w:tabs>
          <w:tab w:val="left" w:pos="1077"/>
        </w:tabs>
        <w:suppressAutoHyphens w:val="0"/>
        <w:ind w:firstLine="709"/>
        <w:jc w:val="both"/>
        <w:textAlignment w:val="auto"/>
        <w:rPr>
          <w:rFonts w:ascii="Times New Roman" w:eastAsia="Times New Roman" w:hAnsi="Times New Roman" w:cs="Times New Roman"/>
          <w:color w:val="FF0000"/>
          <w:szCs w:val="24"/>
          <w:lang w:eastAsia="ru-RU"/>
        </w:rPr>
      </w:pPr>
    </w:p>
    <w:p w:rsidR="000E0877" w:rsidRPr="00396E28" w:rsidRDefault="000E0877" w:rsidP="000119C6">
      <w:pPr>
        <w:widowControl/>
        <w:suppressAutoHyphens w:val="0"/>
        <w:contextualSpacing/>
        <w:jc w:val="both"/>
        <w:textAlignment w:val="auto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b/>
          <w:szCs w:val="24"/>
          <w:lang w:eastAsia="ru-RU"/>
        </w:rPr>
        <w:t>5.Комплекс организационно-педагогических условий реализации программы.</w:t>
      </w:r>
    </w:p>
    <w:p w:rsidR="000E0877" w:rsidRPr="00396E28" w:rsidRDefault="000E0877" w:rsidP="00396E28">
      <w:pPr>
        <w:widowControl/>
        <w:suppressAutoHyphens w:val="0"/>
        <w:ind w:firstLine="709"/>
        <w:contextualSpacing/>
        <w:jc w:val="both"/>
        <w:textAlignment w:val="auto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0E0877" w:rsidRPr="00396E28" w:rsidRDefault="000E0877" w:rsidP="00396E28">
      <w:pPr>
        <w:widowControl/>
        <w:suppressAutoHyphens w:val="0"/>
        <w:ind w:firstLine="709"/>
        <w:contextualSpacing/>
        <w:jc w:val="both"/>
        <w:textAlignment w:val="auto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b/>
          <w:szCs w:val="24"/>
          <w:lang w:eastAsia="ru-RU"/>
        </w:rPr>
        <w:t>5.1.Методическое обеспечение программы.</w:t>
      </w:r>
    </w:p>
    <w:p w:rsidR="000E0877" w:rsidRPr="00396E28" w:rsidRDefault="000E0877" w:rsidP="00396E28">
      <w:pPr>
        <w:widowControl/>
        <w:tabs>
          <w:tab w:val="left" w:pos="284"/>
        </w:tabs>
        <w:suppressAutoHyphens w:val="0"/>
        <w:ind w:firstLine="709"/>
        <w:jc w:val="both"/>
        <w:textAlignment w:val="auto"/>
        <w:rPr>
          <w:rFonts w:ascii="Times New Roman" w:eastAsia="Times New Roman" w:hAnsi="Times New Roman" w:cs="Times New Roman"/>
          <w:szCs w:val="24"/>
          <w:lang w:eastAsia="ru-RU" w:bidi="ru-RU"/>
        </w:rPr>
      </w:pPr>
      <w:r w:rsidRPr="00396E28">
        <w:rPr>
          <w:rFonts w:ascii="Times New Roman" w:eastAsia="Sylfaen" w:hAnsi="Times New Roman" w:cs="Times New Roman"/>
          <w:szCs w:val="24"/>
        </w:rPr>
        <w:t xml:space="preserve">Для реализации дополнительной общеобразовательной общеразвивающей программы </w:t>
      </w:r>
      <w:r w:rsidRPr="00396E28">
        <w:rPr>
          <w:rFonts w:ascii="Times New Roman" w:eastAsia="Sylfaen" w:hAnsi="Times New Roman" w:cs="Times New Roman"/>
          <w:b/>
          <w:bCs/>
          <w:szCs w:val="24"/>
        </w:rPr>
        <w:t>«Музей истории МАОУ гимназии №24 имени М.В. Октябрьской г. Томска»</w:t>
      </w:r>
      <w:r w:rsidRPr="00396E28">
        <w:rPr>
          <w:rFonts w:ascii="Times New Roman" w:eastAsia="Sylfaen" w:hAnsi="Times New Roman" w:cs="Times New Roman"/>
          <w:szCs w:val="24"/>
        </w:rPr>
        <w:t xml:space="preserve"> основой я</w:t>
      </w:r>
      <w:r w:rsidRPr="00396E28">
        <w:rPr>
          <w:rFonts w:ascii="Times New Roman" w:eastAsia="Sylfaen" w:hAnsi="Times New Roman" w:cs="Times New Roman"/>
          <w:szCs w:val="24"/>
        </w:rPr>
        <w:t>в</w:t>
      </w:r>
      <w:r w:rsidRPr="00396E28">
        <w:rPr>
          <w:rFonts w:ascii="Times New Roman" w:eastAsia="Sylfaen" w:hAnsi="Times New Roman" w:cs="Times New Roman"/>
          <w:szCs w:val="24"/>
        </w:rPr>
        <w:t xml:space="preserve">ляется учебное пособие </w:t>
      </w:r>
      <w:r w:rsidR="00B77B01" w:rsidRPr="00396E28">
        <w:rPr>
          <w:rFonts w:ascii="Times New Roman" w:eastAsia="Sylfaen" w:hAnsi="Times New Roman" w:cs="Times New Roman"/>
          <w:szCs w:val="24"/>
        </w:rPr>
        <w:t xml:space="preserve"> Шляхтиной Л.М. Осн</w:t>
      </w:r>
      <w:r w:rsidR="00EE3A3C" w:rsidRPr="00396E28">
        <w:rPr>
          <w:rFonts w:ascii="Times New Roman" w:eastAsia="Sylfaen" w:hAnsi="Times New Roman" w:cs="Times New Roman"/>
          <w:szCs w:val="24"/>
        </w:rPr>
        <w:t>овы музейного дела. Теория и практика: уче</w:t>
      </w:r>
      <w:r w:rsidR="00EE3A3C" w:rsidRPr="00396E28">
        <w:rPr>
          <w:rFonts w:ascii="Times New Roman" w:eastAsia="Sylfaen" w:hAnsi="Times New Roman" w:cs="Times New Roman"/>
          <w:szCs w:val="24"/>
        </w:rPr>
        <w:t>б</w:t>
      </w:r>
      <w:r w:rsidR="00EE3A3C" w:rsidRPr="00396E28">
        <w:rPr>
          <w:rFonts w:ascii="Times New Roman" w:eastAsia="Sylfaen" w:hAnsi="Times New Roman" w:cs="Times New Roman"/>
          <w:szCs w:val="24"/>
        </w:rPr>
        <w:t>ное пособие / Л.М. Шляхтина. – 8-е изд., стер. – Санкт – Петербург:</w:t>
      </w:r>
      <w:r w:rsidR="00B77B01" w:rsidRPr="00396E28">
        <w:rPr>
          <w:rFonts w:ascii="Times New Roman" w:eastAsia="Sylfaen" w:hAnsi="Times New Roman" w:cs="Times New Roman"/>
          <w:szCs w:val="24"/>
        </w:rPr>
        <w:t xml:space="preserve"> </w:t>
      </w:r>
      <w:r w:rsidR="00EE3A3C" w:rsidRPr="00396E28">
        <w:rPr>
          <w:rFonts w:ascii="Times New Roman" w:eastAsia="Sylfaen" w:hAnsi="Times New Roman" w:cs="Times New Roman"/>
          <w:szCs w:val="24"/>
        </w:rPr>
        <w:t>Лань: ПЛАНЕТА МУЗ</w:t>
      </w:r>
      <w:r w:rsidR="00EE3A3C" w:rsidRPr="00396E28">
        <w:rPr>
          <w:rFonts w:ascii="Times New Roman" w:eastAsia="Sylfaen" w:hAnsi="Times New Roman" w:cs="Times New Roman"/>
          <w:szCs w:val="24"/>
        </w:rPr>
        <w:t>Ы</w:t>
      </w:r>
      <w:r w:rsidR="00EE3A3C" w:rsidRPr="00396E28">
        <w:rPr>
          <w:rFonts w:ascii="Times New Roman" w:eastAsia="Sylfaen" w:hAnsi="Times New Roman" w:cs="Times New Roman"/>
          <w:szCs w:val="24"/>
        </w:rPr>
        <w:t xml:space="preserve">КИ, 2022. – 248с. В </w:t>
      </w:r>
      <w:r w:rsidR="00B77B01" w:rsidRPr="00396E28">
        <w:rPr>
          <w:rFonts w:ascii="Times New Roman" w:eastAsia="Sylfaen" w:hAnsi="Times New Roman" w:cs="Times New Roman"/>
          <w:szCs w:val="24"/>
        </w:rPr>
        <w:t>пособии рассматривается широкий круг проблем, начиная от теоретич</w:t>
      </w:r>
      <w:r w:rsidR="00B77B01" w:rsidRPr="00396E28">
        <w:rPr>
          <w:rFonts w:ascii="Times New Roman" w:eastAsia="Sylfaen" w:hAnsi="Times New Roman" w:cs="Times New Roman"/>
          <w:szCs w:val="24"/>
        </w:rPr>
        <w:t>е</w:t>
      </w:r>
      <w:r w:rsidR="00B77B01" w:rsidRPr="00396E28">
        <w:rPr>
          <w:rFonts w:ascii="Times New Roman" w:eastAsia="Sylfaen" w:hAnsi="Times New Roman" w:cs="Times New Roman"/>
          <w:szCs w:val="24"/>
        </w:rPr>
        <w:t>ских положений науки "музеология/музееведение" и кончая вопросами практической деятел</w:t>
      </w:r>
      <w:r w:rsidR="00B77B01" w:rsidRPr="00396E28">
        <w:rPr>
          <w:rFonts w:ascii="Times New Roman" w:eastAsia="Sylfaen" w:hAnsi="Times New Roman" w:cs="Times New Roman"/>
          <w:szCs w:val="24"/>
        </w:rPr>
        <w:t>ь</w:t>
      </w:r>
      <w:r w:rsidR="00B77B01" w:rsidRPr="00396E28">
        <w:rPr>
          <w:rFonts w:ascii="Times New Roman" w:eastAsia="Sylfaen" w:hAnsi="Times New Roman" w:cs="Times New Roman"/>
          <w:szCs w:val="24"/>
        </w:rPr>
        <w:t>ности музея в современном обществе. В книге раскрыта специфика научно-исследовательской, экспозиционно-выставочной, научно-фондовой и культурно-образовательной деятельности музея. В приложении даны образцы различных музейных д</w:t>
      </w:r>
      <w:r w:rsidR="00B77B01" w:rsidRPr="00396E28">
        <w:rPr>
          <w:rFonts w:ascii="Times New Roman" w:eastAsia="Sylfaen" w:hAnsi="Times New Roman" w:cs="Times New Roman"/>
          <w:szCs w:val="24"/>
        </w:rPr>
        <w:t>о</w:t>
      </w:r>
      <w:r w:rsidR="00B77B01" w:rsidRPr="00396E28">
        <w:rPr>
          <w:rFonts w:ascii="Times New Roman" w:eastAsia="Sylfaen" w:hAnsi="Times New Roman" w:cs="Times New Roman"/>
          <w:szCs w:val="24"/>
        </w:rPr>
        <w:t>кументов и словарь основных понятий.</w:t>
      </w:r>
      <w:r w:rsidR="0050340F" w:rsidRPr="00396E28">
        <w:rPr>
          <w:rFonts w:ascii="Times New Roman" w:eastAsia="Sylfaen" w:hAnsi="Times New Roman" w:cs="Times New Roman"/>
          <w:szCs w:val="24"/>
        </w:rPr>
        <w:t xml:space="preserve"> </w:t>
      </w:r>
    </w:p>
    <w:p w:rsidR="000E0877" w:rsidRPr="00396E28" w:rsidRDefault="000E0877" w:rsidP="00396E28">
      <w:pPr>
        <w:widowControl/>
        <w:suppressAutoHyphens w:val="0"/>
        <w:ind w:firstLine="709"/>
        <w:jc w:val="both"/>
        <w:textAlignment w:val="auto"/>
        <w:rPr>
          <w:rFonts w:ascii="Times New Roman" w:eastAsia="Times New Roman" w:hAnsi="Times New Roman" w:cs="Times New Roman"/>
          <w:szCs w:val="24"/>
          <w:lang w:eastAsia="ru-RU" w:bidi="ru-RU"/>
        </w:rPr>
      </w:pPr>
      <w:r w:rsidRPr="00396E28">
        <w:rPr>
          <w:rFonts w:ascii="Times New Roman" w:eastAsia="Times New Roman" w:hAnsi="Times New Roman" w:cs="Times New Roman"/>
          <w:szCs w:val="24"/>
          <w:lang w:eastAsia="ru-RU" w:bidi="ru-RU"/>
        </w:rPr>
        <w:t>Книг</w:t>
      </w:r>
      <w:r w:rsidR="0050340F" w:rsidRPr="00396E28">
        <w:rPr>
          <w:rFonts w:ascii="Times New Roman" w:eastAsia="Times New Roman" w:hAnsi="Times New Roman" w:cs="Times New Roman"/>
          <w:szCs w:val="24"/>
          <w:lang w:eastAsia="ru-RU" w:bidi="ru-RU"/>
        </w:rPr>
        <w:t>а является пособием для учителя</w:t>
      </w:r>
      <w:r w:rsidRPr="00396E28">
        <w:rPr>
          <w:rFonts w:ascii="Times New Roman" w:eastAsia="Times New Roman" w:hAnsi="Times New Roman" w:cs="Times New Roman"/>
          <w:szCs w:val="24"/>
          <w:lang w:eastAsia="ru-RU" w:bidi="ru-RU"/>
        </w:rPr>
        <w:t>. Благодаря иллюстративности и доходчивости изложения, отдельные материалы книг</w:t>
      </w:r>
      <w:r w:rsidR="0050340F" w:rsidRPr="00396E28">
        <w:rPr>
          <w:rFonts w:ascii="Times New Roman" w:eastAsia="Times New Roman" w:hAnsi="Times New Roman" w:cs="Times New Roman"/>
          <w:szCs w:val="24"/>
          <w:lang w:eastAsia="ru-RU" w:bidi="ru-RU"/>
        </w:rPr>
        <w:t>и (в частности, образцы документов</w:t>
      </w:r>
      <w:r w:rsidRPr="00396E28">
        <w:rPr>
          <w:rFonts w:ascii="Times New Roman" w:eastAsia="Times New Roman" w:hAnsi="Times New Roman" w:cs="Times New Roman"/>
          <w:szCs w:val="24"/>
          <w:lang w:eastAsia="ru-RU" w:bidi="ru-RU"/>
        </w:rPr>
        <w:t>) рекомендуются для подготовки раздаточных материалов для практических работ.</w:t>
      </w:r>
    </w:p>
    <w:p w:rsidR="0050340F" w:rsidRPr="00396E28" w:rsidRDefault="000119C6" w:rsidP="00396E28">
      <w:pPr>
        <w:widowControl/>
        <w:suppressAutoHyphens w:val="0"/>
        <w:ind w:firstLine="709"/>
        <w:jc w:val="both"/>
        <w:textAlignment w:val="auto"/>
        <w:rPr>
          <w:rFonts w:ascii="Times New Roman" w:eastAsia="Times New Roman" w:hAnsi="Times New Roman" w:cs="Times New Roman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Cs w:val="24"/>
          <w:lang w:eastAsia="ru-RU" w:bidi="ru-RU"/>
        </w:rPr>
        <w:t>П</w:t>
      </w:r>
      <w:r w:rsidR="0050340F" w:rsidRPr="00396E28">
        <w:rPr>
          <w:rFonts w:ascii="Times New Roman" w:eastAsia="Times New Roman" w:hAnsi="Times New Roman" w:cs="Times New Roman"/>
          <w:szCs w:val="24"/>
          <w:lang w:eastAsia="ru-RU" w:bidi="ru-RU"/>
        </w:rPr>
        <w:t>ри проведении занятий используются Методические рекомендации по организации деятельности школьных музеев и развитию детских краеведческих объединений  (Прилож</w:t>
      </w:r>
      <w:r w:rsidR="0050340F" w:rsidRPr="00396E28">
        <w:rPr>
          <w:rFonts w:ascii="Times New Roman" w:eastAsia="Times New Roman" w:hAnsi="Times New Roman" w:cs="Times New Roman"/>
          <w:szCs w:val="24"/>
          <w:lang w:eastAsia="ru-RU" w:bidi="ru-RU"/>
        </w:rPr>
        <w:t>е</w:t>
      </w:r>
      <w:r w:rsidR="0050340F" w:rsidRPr="00396E28">
        <w:rPr>
          <w:rFonts w:ascii="Times New Roman" w:eastAsia="Times New Roman" w:hAnsi="Times New Roman" w:cs="Times New Roman"/>
          <w:szCs w:val="24"/>
          <w:lang w:eastAsia="ru-RU" w:bidi="ru-RU"/>
        </w:rPr>
        <w:t>ние к письму Департамента молодежной политики, воспитания и социальной защиты детей Минобрнауки России от 12 января 2007 г. № 06-11)</w:t>
      </w:r>
      <w:r w:rsidR="00F955A4" w:rsidRPr="00396E28">
        <w:rPr>
          <w:rFonts w:ascii="Times New Roman" w:eastAsia="Times New Roman" w:hAnsi="Times New Roman" w:cs="Times New Roman"/>
          <w:szCs w:val="24"/>
          <w:lang w:eastAsia="ru-RU" w:bidi="ru-RU"/>
        </w:rPr>
        <w:t xml:space="preserve"> и положения Единых правил организации комплектования, учета, хранения и использования музейных предметов и музейных колле</w:t>
      </w:r>
      <w:r w:rsidR="00F955A4" w:rsidRPr="00396E28">
        <w:rPr>
          <w:rFonts w:ascii="Times New Roman" w:eastAsia="Times New Roman" w:hAnsi="Times New Roman" w:cs="Times New Roman"/>
          <w:szCs w:val="24"/>
          <w:lang w:eastAsia="ru-RU" w:bidi="ru-RU"/>
        </w:rPr>
        <w:t>к</w:t>
      </w:r>
      <w:r w:rsidR="00F955A4" w:rsidRPr="00396E28">
        <w:rPr>
          <w:rFonts w:ascii="Times New Roman" w:eastAsia="Times New Roman" w:hAnsi="Times New Roman" w:cs="Times New Roman"/>
          <w:szCs w:val="24"/>
          <w:lang w:eastAsia="ru-RU" w:bidi="ru-RU"/>
        </w:rPr>
        <w:t>ций (Утверждены приказом Министерства  культуры Российской Федерации от 23.07.2020, №827).</w:t>
      </w:r>
    </w:p>
    <w:p w:rsidR="000E0877" w:rsidRPr="00396E28" w:rsidRDefault="0050340F" w:rsidP="00396E28">
      <w:pPr>
        <w:widowControl/>
        <w:suppressAutoHyphens w:val="0"/>
        <w:ind w:firstLine="709"/>
        <w:jc w:val="both"/>
        <w:textAlignment w:val="auto"/>
        <w:rPr>
          <w:rFonts w:ascii="Times New Roman" w:eastAsia="Times New Roman" w:hAnsi="Times New Roman" w:cs="Times New Roman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szCs w:val="24"/>
          <w:lang w:eastAsia="ru-RU" w:bidi="ru-RU"/>
        </w:rPr>
        <w:t xml:space="preserve"> </w:t>
      </w:r>
      <w:r w:rsidR="000E0877" w:rsidRPr="00396E28">
        <w:rPr>
          <w:rFonts w:ascii="Times New Roman" w:eastAsia="Times New Roman" w:hAnsi="Times New Roman" w:cs="Times New Roman"/>
          <w:szCs w:val="24"/>
          <w:lang w:eastAsia="ru-RU"/>
        </w:rPr>
        <w:t>Процесс обучения выстраивается на основе традиционных дидактических принципов (наглядности, научности, сознательности и активности и т.д.) и современных (деятельности, непре</w:t>
      </w:r>
      <w:r w:rsidR="00487428" w:rsidRPr="00396E28">
        <w:rPr>
          <w:rFonts w:ascii="Times New Roman" w:eastAsia="Times New Roman" w:hAnsi="Times New Roman" w:cs="Times New Roman"/>
          <w:szCs w:val="24"/>
          <w:lang w:eastAsia="ru-RU"/>
        </w:rPr>
        <w:t>рывности, целостности,</w:t>
      </w:r>
      <w:r w:rsidR="000E0877" w:rsidRPr="00396E28">
        <w:rPr>
          <w:rFonts w:ascii="Times New Roman" w:eastAsia="Times New Roman" w:hAnsi="Times New Roman" w:cs="Times New Roman"/>
          <w:szCs w:val="24"/>
          <w:lang w:eastAsia="ru-RU"/>
        </w:rPr>
        <w:t xml:space="preserve"> психологической комфортности, вариативности, творчества).</w:t>
      </w:r>
    </w:p>
    <w:p w:rsidR="000E0877" w:rsidRPr="00396E28" w:rsidRDefault="000E0877" w:rsidP="00396E28">
      <w:pPr>
        <w:widowControl/>
        <w:suppressAutoHyphens w:val="0"/>
        <w:ind w:firstLine="709"/>
        <w:jc w:val="both"/>
        <w:textAlignment w:val="auto"/>
        <w:rPr>
          <w:rFonts w:ascii="Times New Roman" w:eastAsia="Times New Roman" w:hAnsi="Times New Roman" w:cs="Times New Roman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szCs w:val="24"/>
          <w:lang w:eastAsia="ru-RU"/>
        </w:rPr>
        <w:t>Обучающиеся осваивают основные приемы и работы с источниками литературы, пр</w:t>
      </w:r>
      <w:r w:rsidRPr="00396E28">
        <w:rPr>
          <w:rFonts w:ascii="Times New Roman" w:eastAsia="Times New Roman" w:hAnsi="Times New Roman" w:cs="Times New Roman"/>
          <w:szCs w:val="24"/>
          <w:lang w:eastAsia="ru-RU"/>
        </w:rPr>
        <w:t>о</w:t>
      </w:r>
      <w:r w:rsidRPr="00396E28">
        <w:rPr>
          <w:rFonts w:ascii="Times New Roman" w:eastAsia="Times New Roman" w:hAnsi="Times New Roman" w:cs="Times New Roman"/>
          <w:szCs w:val="24"/>
          <w:lang w:eastAsia="ru-RU"/>
        </w:rPr>
        <w:t>стейшие способы и м</w:t>
      </w:r>
      <w:r w:rsidR="008F3EAC" w:rsidRPr="00396E28">
        <w:rPr>
          <w:rFonts w:ascii="Times New Roman" w:eastAsia="Times New Roman" w:hAnsi="Times New Roman" w:cs="Times New Roman"/>
          <w:szCs w:val="24"/>
          <w:lang w:eastAsia="ru-RU"/>
        </w:rPr>
        <w:t>етоды музейной деятельности</w:t>
      </w:r>
      <w:r w:rsidRPr="00396E28">
        <w:rPr>
          <w:rFonts w:ascii="Times New Roman" w:eastAsia="Times New Roman" w:hAnsi="Times New Roman" w:cs="Times New Roman"/>
          <w:szCs w:val="24"/>
          <w:lang w:eastAsia="ru-RU"/>
        </w:rPr>
        <w:t>, овладевают навыками проектной и уче</w:t>
      </w:r>
      <w:r w:rsidRPr="00396E28">
        <w:rPr>
          <w:rFonts w:ascii="Times New Roman" w:eastAsia="Times New Roman" w:hAnsi="Times New Roman" w:cs="Times New Roman"/>
          <w:szCs w:val="24"/>
          <w:lang w:eastAsia="ru-RU"/>
        </w:rPr>
        <w:t>б</w:t>
      </w:r>
      <w:r w:rsidRPr="00396E28">
        <w:rPr>
          <w:rFonts w:ascii="Times New Roman" w:eastAsia="Times New Roman" w:hAnsi="Times New Roman" w:cs="Times New Roman"/>
          <w:szCs w:val="24"/>
          <w:lang w:eastAsia="ru-RU"/>
        </w:rPr>
        <w:t>но-исследовательской деятельности.</w:t>
      </w:r>
    </w:p>
    <w:p w:rsidR="000E0877" w:rsidRPr="00396E28" w:rsidRDefault="000E0877" w:rsidP="00396E28">
      <w:pPr>
        <w:widowControl/>
        <w:suppressAutoHyphens w:val="0"/>
        <w:ind w:firstLine="709"/>
        <w:jc w:val="both"/>
        <w:textAlignment w:val="auto"/>
        <w:rPr>
          <w:rFonts w:ascii="Times New Roman" w:eastAsia="Times New Roman" w:hAnsi="Times New Roman" w:cs="Times New Roman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szCs w:val="24"/>
          <w:lang w:eastAsia="ru-RU"/>
        </w:rPr>
        <w:t>В зависимости от задач, решаемых на занятиях, варьирует использование различных форм организации деятельности обучающихся: индивидуальной, парной, групповой, колле</w:t>
      </w:r>
      <w:r w:rsidRPr="00396E28">
        <w:rPr>
          <w:rFonts w:ascii="Times New Roman" w:eastAsia="Times New Roman" w:hAnsi="Times New Roman" w:cs="Times New Roman"/>
          <w:szCs w:val="24"/>
          <w:lang w:eastAsia="ru-RU"/>
        </w:rPr>
        <w:t>к</w:t>
      </w:r>
      <w:r w:rsidRPr="00396E28">
        <w:rPr>
          <w:rFonts w:ascii="Times New Roman" w:eastAsia="Times New Roman" w:hAnsi="Times New Roman" w:cs="Times New Roman"/>
          <w:szCs w:val="24"/>
          <w:lang w:eastAsia="ru-RU"/>
        </w:rPr>
        <w:t xml:space="preserve">тивной. </w:t>
      </w:r>
    </w:p>
    <w:p w:rsidR="000E0877" w:rsidRPr="00396E28" w:rsidRDefault="000E0877" w:rsidP="00396E28">
      <w:pPr>
        <w:widowControl/>
        <w:suppressAutoHyphens w:val="0"/>
        <w:ind w:firstLine="709"/>
        <w:jc w:val="both"/>
        <w:textAlignment w:val="auto"/>
        <w:rPr>
          <w:rFonts w:ascii="Times New Roman" w:eastAsia="Times New Roman" w:hAnsi="Times New Roman" w:cs="Times New Roman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szCs w:val="24"/>
          <w:lang w:eastAsia="ru-RU"/>
        </w:rPr>
        <w:t>Освоение программы может протекать как в традиционной форме (комбинированное занятие, усвоения нового материала,  контроля) так и нетрадиционных формах: путешествие, ролевая игра и др. Практическая часть занимает большую часть времени и является централ</w:t>
      </w:r>
      <w:r w:rsidRPr="00396E28">
        <w:rPr>
          <w:rFonts w:ascii="Times New Roman" w:eastAsia="Times New Roman" w:hAnsi="Times New Roman" w:cs="Times New Roman"/>
          <w:szCs w:val="24"/>
          <w:lang w:eastAsia="ru-RU"/>
        </w:rPr>
        <w:t>ь</w:t>
      </w:r>
      <w:r w:rsidRPr="00396E28">
        <w:rPr>
          <w:rFonts w:ascii="Times New Roman" w:eastAsia="Times New Roman" w:hAnsi="Times New Roman" w:cs="Times New Roman"/>
          <w:szCs w:val="24"/>
          <w:lang w:eastAsia="ru-RU"/>
        </w:rPr>
        <w:t>ной частью занятия. Каждое занятие завершается проведением рефлексии.</w:t>
      </w:r>
    </w:p>
    <w:p w:rsidR="004B0FC0" w:rsidRPr="00396E28" w:rsidRDefault="000E0877" w:rsidP="00396E28">
      <w:pPr>
        <w:widowControl/>
        <w:suppressAutoHyphens w:val="0"/>
        <w:ind w:firstLine="709"/>
        <w:jc w:val="both"/>
        <w:textAlignment w:val="auto"/>
        <w:rPr>
          <w:rFonts w:ascii="Times New Roman" w:eastAsia="Times New Roman" w:hAnsi="Times New Roman" w:cs="Times New Roman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szCs w:val="24"/>
          <w:lang w:eastAsia="ru-RU"/>
        </w:rPr>
        <w:t>Освоение программы предп</w:t>
      </w:r>
      <w:r w:rsidR="004B0FC0" w:rsidRPr="00396E28">
        <w:rPr>
          <w:rFonts w:ascii="Times New Roman" w:eastAsia="Times New Roman" w:hAnsi="Times New Roman" w:cs="Times New Roman"/>
          <w:szCs w:val="24"/>
          <w:lang w:eastAsia="ru-RU"/>
        </w:rPr>
        <w:t>олагает применение методов</w:t>
      </w:r>
      <w:r w:rsidR="00002E42" w:rsidRPr="00396E28">
        <w:rPr>
          <w:rFonts w:ascii="Times New Roman" w:eastAsia="Times New Roman" w:hAnsi="Times New Roman" w:cs="Times New Roman"/>
          <w:szCs w:val="24"/>
          <w:lang w:eastAsia="ru-RU"/>
        </w:rPr>
        <w:t xml:space="preserve"> обучения</w:t>
      </w:r>
      <w:r w:rsidR="004B0FC0" w:rsidRPr="00396E28">
        <w:rPr>
          <w:rFonts w:ascii="Times New Roman" w:eastAsia="Times New Roman" w:hAnsi="Times New Roman" w:cs="Times New Roman"/>
          <w:szCs w:val="24"/>
          <w:lang w:eastAsia="ru-RU"/>
        </w:rPr>
        <w:t>, направленных на генерирование идей, моделирование процесса поиска знаний, создание продукта, отличающ</w:t>
      </w:r>
      <w:r w:rsidR="004B0FC0" w:rsidRPr="00396E28">
        <w:rPr>
          <w:rFonts w:ascii="Times New Roman" w:eastAsia="Times New Roman" w:hAnsi="Times New Roman" w:cs="Times New Roman"/>
          <w:szCs w:val="24"/>
          <w:lang w:eastAsia="ru-RU"/>
        </w:rPr>
        <w:t>е</w:t>
      </w:r>
      <w:r w:rsidR="004B0FC0" w:rsidRPr="00396E28">
        <w:rPr>
          <w:rFonts w:ascii="Times New Roman" w:eastAsia="Times New Roman" w:hAnsi="Times New Roman" w:cs="Times New Roman"/>
          <w:szCs w:val="24"/>
          <w:lang w:eastAsia="ru-RU"/>
        </w:rPr>
        <w:t xml:space="preserve">гося степенью новизны: </w:t>
      </w:r>
    </w:p>
    <w:p w:rsidR="004B0FC0" w:rsidRPr="00396E28" w:rsidRDefault="004B0FC0" w:rsidP="00396E28">
      <w:pPr>
        <w:widowControl/>
        <w:suppressAutoHyphens w:val="0"/>
        <w:ind w:firstLine="709"/>
        <w:jc w:val="both"/>
        <w:textAlignment w:val="auto"/>
        <w:rPr>
          <w:rFonts w:ascii="Times New Roman" w:eastAsia="Times New Roman" w:hAnsi="Times New Roman" w:cs="Times New Roman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szCs w:val="24"/>
          <w:lang w:eastAsia="ru-RU"/>
        </w:rPr>
        <w:t>- метод эвристической беседы, отличающийся свободной формой проведения с прим</w:t>
      </w:r>
      <w:r w:rsidRPr="00396E28">
        <w:rPr>
          <w:rFonts w:ascii="Times New Roman" w:eastAsia="Times New Roman" w:hAnsi="Times New Roman" w:cs="Times New Roman"/>
          <w:szCs w:val="24"/>
          <w:lang w:eastAsia="ru-RU"/>
        </w:rPr>
        <w:t>е</w:t>
      </w:r>
      <w:r w:rsidRPr="00396E28">
        <w:rPr>
          <w:rFonts w:ascii="Times New Roman" w:eastAsia="Times New Roman" w:hAnsi="Times New Roman" w:cs="Times New Roman"/>
          <w:szCs w:val="24"/>
          <w:lang w:eastAsia="ru-RU"/>
        </w:rPr>
        <w:t>нением не ключевых, а наводящих вопросов, которые формирует педагог, и широко использ</w:t>
      </w:r>
      <w:r w:rsidRPr="00396E28">
        <w:rPr>
          <w:rFonts w:ascii="Times New Roman" w:eastAsia="Times New Roman" w:hAnsi="Times New Roman" w:cs="Times New Roman"/>
          <w:szCs w:val="24"/>
          <w:lang w:eastAsia="ru-RU"/>
        </w:rPr>
        <w:t>у</w:t>
      </w:r>
      <w:r w:rsidRPr="00396E28">
        <w:rPr>
          <w:rFonts w:ascii="Times New Roman" w:eastAsia="Times New Roman" w:hAnsi="Times New Roman" w:cs="Times New Roman"/>
          <w:szCs w:val="24"/>
          <w:lang w:eastAsia="ru-RU"/>
        </w:rPr>
        <w:t xml:space="preserve">емый при изучении нового, закреплении уже изученного материала, а также в учебно-исследовательской деятельности; </w:t>
      </w:r>
    </w:p>
    <w:p w:rsidR="004B0FC0" w:rsidRPr="00396E28" w:rsidRDefault="004B0FC0" w:rsidP="00396E28">
      <w:pPr>
        <w:widowControl/>
        <w:suppressAutoHyphens w:val="0"/>
        <w:ind w:firstLine="709"/>
        <w:jc w:val="both"/>
        <w:textAlignment w:val="auto"/>
        <w:rPr>
          <w:rFonts w:ascii="Times New Roman" w:eastAsia="Times New Roman" w:hAnsi="Times New Roman" w:cs="Times New Roman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szCs w:val="24"/>
          <w:lang w:eastAsia="ru-RU"/>
        </w:rPr>
        <w:lastRenderedPageBreak/>
        <w:t>- метод аналогии, позволяющий решать проектные задачи через выявление аналоги</w:t>
      </w:r>
      <w:r w:rsidRPr="00396E28">
        <w:rPr>
          <w:rFonts w:ascii="Times New Roman" w:eastAsia="Times New Roman" w:hAnsi="Times New Roman" w:cs="Times New Roman"/>
          <w:szCs w:val="24"/>
          <w:lang w:eastAsia="ru-RU"/>
        </w:rPr>
        <w:t>ч</w:t>
      </w:r>
      <w:r w:rsidRPr="00396E28">
        <w:rPr>
          <w:rFonts w:ascii="Times New Roman" w:eastAsia="Times New Roman" w:hAnsi="Times New Roman" w:cs="Times New Roman"/>
          <w:szCs w:val="24"/>
          <w:lang w:eastAsia="ru-RU"/>
        </w:rPr>
        <w:t>ных ситуаций в природе, технике, общественных и других явлениях и использование найде</w:t>
      </w:r>
      <w:r w:rsidRPr="00396E28">
        <w:rPr>
          <w:rFonts w:ascii="Times New Roman" w:eastAsia="Times New Roman" w:hAnsi="Times New Roman" w:cs="Times New Roman"/>
          <w:szCs w:val="24"/>
          <w:lang w:eastAsia="ru-RU"/>
        </w:rPr>
        <w:t>н</w:t>
      </w:r>
      <w:r w:rsidRPr="00396E28">
        <w:rPr>
          <w:rFonts w:ascii="Times New Roman" w:eastAsia="Times New Roman" w:hAnsi="Times New Roman" w:cs="Times New Roman"/>
          <w:szCs w:val="24"/>
          <w:lang w:eastAsia="ru-RU"/>
        </w:rPr>
        <w:t>ных аналогий для устранения противоречий, создавших проблемную ситуацию;</w:t>
      </w:r>
    </w:p>
    <w:p w:rsidR="004B0FC0" w:rsidRPr="00396E28" w:rsidRDefault="004B0FC0" w:rsidP="00396E28">
      <w:pPr>
        <w:widowControl/>
        <w:suppressAutoHyphens w:val="0"/>
        <w:ind w:firstLine="709"/>
        <w:jc w:val="both"/>
        <w:textAlignment w:val="auto"/>
        <w:rPr>
          <w:rFonts w:ascii="Times New Roman" w:eastAsia="Times New Roman" w:hAnsi="Times New Roman" w:cs="Times New Roman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szCs w:val="24"/>
          <w:lang w:eastAsia="ru-RU"/>
        </w:rPr>
        <w:t xml:space="preserve"> - метод ассоциаций, являющийся методом генерирования идей, которые впоследствии должны воплотиться в уникальный материальный или нематериальный продукт (проект);</w:t>
      </w:r>
    </w:p>
    <w:p w:rsidR="004B0FC0" w:rsidRPr="00396E28" w:rsidRDefault="004B0FC0" w:rsidP="00396E28">
      <w:pPr>
        <w:widowControl/>
        <w:suppressAutoHyphens w:val="0"/>
        <w:ind w:firstLine="709"/>
        <w:jc w:val="both"/>
        <w:textAlignment w:val="auto"/>
        <w:rPr>
          <w:rFonts w:ascii="Times New Roman" w:eastAsia="Times New Roman" w:hAnsi="Times New Roman" w:cs="Times New Roman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szCs w:val="24"/>
          <w:lang w:eastAsia="ru-RU"/>
        </w:rPr>
        <w:t xml:space="preserve"> - метод эмпатии, представляющий собой модификацию метода аналогий и позволя</w:t>
      </w:r>
      <w:r w:rsidRPr="00396E28">
        <w:rPr>
          <w:rFonts w:ascii="Times New Roman" w:eastAsia="Times New Roman" w:hAnsi="Times New Roman" w:cs="Times New Roman"/>
          <w:szCs w:val="24"/>
          <w:lang w:eastAsia="ru-RU"/>
        </w:rPr>
        <w:t>ю</w:t>
      </w:r>
      <w:r w:rsidRPr="00396E28">
        <w:rPr>
          <w:rFonts w:ascii="Times New Roman" w:eastAsia="Times New Roman" w:hAnsi="Times New Roman" w:cs="Times New Roman"/>
          <w:szCs w:val="24"/>
          <w:lang w:eastAsia="ru-RU"/>
        </w:rPr>
        <w:t>щий путем обнаружения личной аналогии найти сходство исследуемого объекта с объектами живой/неживой природы или человеком;</w:t>
      </w:r>
    </w:p>
    <w:p w:rsidR="004B0FC0" w:rsidRPr="00396E28" w:rsidRDefault="004B0FC0" w:rsidP="00396E28">
      <w:pPr>
        <w:widowControl/>
        <w:suppressAutoHyphens w:val="0"/>
        <w:ind w:firstLine="709"/>
        <w:jc w:val="both"/>
        <w:textAlignment w:val="auto"/>
        <w:rPr>
          <w:rFonts w:ascii="Times New Roman" w:eastAsia="Times New Roman" w:hAnsi="Times New Roman" w:cs="Times New Roman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szCs w:val="24"/>
          <w:lang w:eastAsia="ru-RU"/>
        </w:rPr>
        <w:t xml:space="preserve">  - метод мозгового штурма, направленный на выработку решения на инновационном уровне путем свободной генерации идей, выходя за границы традиционных представлений в рассматриваемой области;</w:t>
      </w:r>
    </w:p>
    <w:p w:rsidR="004B0FC0" w:rsidRPr="00396E28" w:rsidRDefault="004B0FC0" w:rsidP="00396E28">
      <w:pPr>
        <w:widowControl/>
        <w:suppressAutoHyphens w:val="0"/>
        <w:ind w:firstLine="709"/>
        <w:jc w:val="both"/>
        <w:textAlignment w:val="auto"/>
        <w:rPr>
          <w:rFonts w:ascii="Times New Roman" w:eastAsia="Times New Roman" w:hAnsi="Times New Roman" w:cs="Times New Roman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szCs w:val="24"/>
          <w:lang w:eastAsia="ru-RU"/>
        </w:rPr>
        <w:t xml:space="preserve"> - метод синектики, представляющий собой модификацию метода мозгового штурма с применением прямых, личных, фантастических и символических аналогий и предполагающий использование абстрагирования, интуиции, неожиданных метафор и т.д.;</w:t>
      </w:r>
    </w:p>
    <w:p w:rsidR="004B0FC0" w:rsidRPr="00396E28" w:rsidRDefault="004B0FC0" w:rsidP="00396E28">
      <w:pPr>
        <w:widowControl/>
        <w:suppressAutoHyphens w:val="0"/>
        <w:ind w:firstLine="709"/>
        <w:jc w:val="both"/>
        <w:textAlignment w:val="auto"/>
        <w:rPr>
          <w:rFonts w:ascii="Times New Roman" w:eastAsia="Times New Roman" w:hAnsi="Times New Roman" w:cs="Times New Roman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szCs w:val="24"/>
          <w:lang w:eastAsia="ru-RU"/>
        </w:rPr>
        <w:t xml:space="preserve"> - метод конкретных ситуаций, иначе: case-study метод, представляющий собой метод проблемно-ситуационного анализа и предполагающий решение конкретных задач-ситуаций (кейсов). </w:t>
      </w:r>
    </w:p>
    <w:p w:rsidR="000E0877" w:rsidRPr="00396E28" w:rsidRDefault="000E0877" w:rsidP="000119C6">
      <w:pPr>
        <w:widowControl/>
        <w:suppressAutoHyphens w:val="0"/>
        <w:ind w:firstLine="709"/>
        <w:jc w:val="both"/>
        <w:textAlignment w:val="auto"/>
        <w:rPr>
          <w:rFonts w:ascii="Times New Roman" w:eastAsia="Times New Roman" w:hAnsi="Times New Roman" w:cs="Times New Roman"/>
          <w:b/>
          <w:bCs/>
          <w:color w:val="000000" w:themeColor="text1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b/>
          <w:bCs/>
          <w:color w:val="000000" w:themeColor="text1"/>
          <w:szCs w:val="24"/>
          <w:lang w:eastAsia="ru-RU"/>
        </w:rPr>
        <w:t>Примерная тематика исс</w:t>
      </w:r>
      <w:r w:rsidR="000119C6">
        <w:rPr>
          <w:rFonts w:ascii="Times New Roman" w:eastAsia="Times New Roman" w:hAnsi="Times New Roman" w:cs="Times New Roman"/>
          <w:b/>
          <w:bCs/>
          <w:color w:val="000000" w:themeColor="text1"/>
          <w:szCs w:val="24"/>
          <w:lang w:eastAsia="ru-RU"/>
        </w:rPr>
        <w:t>ледовательских работ и проектов</w:t>
      </w:r>
    </w:p>
    <w:p w:rsidR="000E0877" w:rsidRPr="00396E28" w:rsidRDefault="008C25AE" w:rsidP="00396E28">
      <w:pPr>
        <w:widowControl/>
        <w:numPr>
          <w:ilvl w:val="0"/>
          <w:numId w:val="11"/>
        </w:numPr>
        <w:suppressAutoHyphens w:val="0"/>
        <w:ind w:left="0" w:firstLine="709"/>
        <w:jc w:val="both"/>
        <w:textAlignment w:val="auto"/>
        <w:rPr>
          <w:rFonts w:ascii="Times New Roman" w:eastAsia="Times New Roman" w:hAnsi="Times New Roman" w:cs="Times New Roman"/>
          <w:color w:val="000000" w:themeColor="text1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color w:val="000000" w:themeColor="text1"/>
          <w:szCs w:val="24"/>
          <w:lang w:eastAsia="ru-RU"/>
        </w:rPr>
        <w:t>Изучение истории Томской области</w:t>
      </w:r>
    </w:p>
    <w:p w:rsidR="000E0877" w:rsidRPr="00396E28" w:rsidRDefault="008C25AE" w:rsidP="00396E28">
      <w:pPr>
        <w:widowControl/>
        <w:numPr>
          <w:ilvl w:val="0"/>
          <w:numId w:val="11"/>
        </w:numPr>
        <w:suppressAutoHyphens w:val="0"/>
        <w:ind w:left="0" w:firstLine="709"/>
        <w:jc w:val="both"/>
        <w:textAlignment w:val="auto"/>
        <w:rPr>
          <w:rFonts w:ascii="Times New Roman" w:eastAsia="Times New Roman" w:hAnsi="Times New Roman" w:cs="Times New Roman"/>
          <w:color w:val="000000" w:themeColor="text1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color w:val="000000" w:themeColor="text1"/>
          <w:szCs w:val="24"/>
          <w:lang w:eastAsia="ru-RU"/>
        </w:rPr>
        <w:t>Изучение истории гимназии</w:t>
      </w:r>
      <w:r w:rsidR="000E0877" w:rsidRPr="00396E28">
        <w:rPr>
          <w:rFonts w:ascii="Times New Roman" w:eastAsia="Times New Roman" w:hAnsi="Times New Roman" w:cs="Times New Roman"/>
          <w:color w:val="000000" w:themeColor="text1"/>
          <w:szCs w:val="24"/>
          <w:lang w:eastAsia="ru-RU"/>
        </w:rPr>
        <w:t>.</w:t>
      </w:r>
    </w:p>
    <w:p w:rsidR="000E0877" w:rsidRPr="00396E28" w:rsidRDefault="008C25AE" w:rsidP="00396E28">
      <w:pPr>
        <w:widowControl/>
        <w:numPr>
          <w:ilvl w:val="0"/>
          <w:numId w:val="11"/>
        </w:numPr>
        <w:suppressAutoHyphens w:val="0"/>
        <w:ind w:left="0" w:firstLine="709"/>
        <w:jc w:val="both"/>
        <w:textAlignment w:val="auto"/>
        <w:rPr>
          <w:rFonts w:ascii="Times New Roman" w:eastAsia="Times New Roman" w:hAnsi="Times New Roman" w:cs="Times New Roman"/>
          <w:color w:val="000000" w:themeColor="text1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color w:val="000000" w:themeColor="text1"/>
          <w:szCs w:val="24"/>
          <w:lang w:eastAsia="ru-RU"/>
        </w:rPr>
        <w:t>История экспонатов музея гимназии</w:t>
      </w:r>
    </w:p>
    <w:p w:rsidR="000E0877" w:rsidRPr="00396E28" w:rsidRDefault="008C25AE" w:rsidP="00396E28">
      <w:pPr>
        <w:widowControl/>
        <w:numPr>
          <w:ilvl w:val="0"/>
          <w:numId w:val="11"/>
        </w:numPr>
        <w:suppressAutoHyphens w:val="0"/>
        <w:ind w:left="0" w:firstLine="709"/>
        <w:jc w:val="both"/>
        <w:textAlignment w:val="auto"/>
        <w:rPr>
          <w:rFonts w:ascii="Times New Roman" w:eastAsia="Times New Roman" w:hAnsi="Times New Roman" w:cs="Times New Roman"/>
          <w:color w:val="000000" w:themeColor="text1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color w:val="000000" w:themeColor="text1"/>
          <w:szCs w:val="24"/>
          <w:lang w:eastAsia="ru-RU"/>
        </w:rPr>
        <w:t>Исторические памятные места г. Томска.</w:t>
      </w:r>
    </w:p>
    <w:p w:rsidR="008C25AE" w:rsidRPr="00396E28" w:rsidRDefault="008C25AE" w:rsidP="00396E28">
      <w:pPr>
        <w:widowControl/>
        <w:numPr>
          <w:ilvl w:val="0"/>
          <w:numId w:val="11"/>
        </w:numPr>
        <w:suppressAutoHyphens w:val="0"/>
        <w:ind w:left="0" w:firstLine="709"/>
        <w:jc w:val="both"/>
        <w:textAlignment w:val="auto"/>
        <w:rPr>
          <w:rFonts w:ascii="Times New Roman" w:eastAsia="Times New Roman" w:hAnsi="Times New Roman" w:cs="Times New Roman"/>
          <w:color w:val="000000" w:themeColor="text1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color w:val="000000" w:themeColor="text1"/>
          <w:szCs w:val="24"/>
          <w:lang w:eastAsia="ru-RU"/>
        </w:rPr>
        <w:t>Семейная реликвия.</w:t>
      </w:r>
    </w:p>
    <w:p w:rsidR="008C25AE" w:rsidRPr="00396E28" w:rsidRDefault="008C25AE" w:rsidP="00396E28">
      <w:pPr>
        <w:widowControl/>
        <w:numPr>
          <w:ilvl w:val="0"/>
          <w:numId w:val="11"/>
        </w:numPr>
        <w:suppressAutoHyphens w:val="0"/>
        <w:ind w:left="0" w:firstLine="709"/>
        <w:jc w:val="both"/>
        <w:textAlignment w:val="auto"/>
        <w:rPr>
          <w:rFonts w:ascii="Times New Roman" w:eastAsia="Times New Roman" w:hAnsi="Times New Roman" w:cs="Times New Roman"/>
          <w:color w:val="000000" w:themeColor="text1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color w:val="000000" w:themeColor="text1"/>
          <w:szCs w:val="24"/>
          <w:lang w:eastAsia="ru-RU"/>
        </w:rPr>
        <w:t>Судьба моей семьи в судьбе страны.</w:t>
      </w:r>
    </w:p>
    <w:p w:rsidR="008C25AE" w:rsidRPr="00396E28" w:rsidRDefault="008C25AE" w:rsidP="00396E28">
      <w:pPr>
        <w:widowControl/>
        <w:numPr>
          <w:ilvl w:val="0"/>
          <w:numId w:val="11"/>
        </w:numPr>
        <w:suppressAutoHyphens w:val="0"/>
        <w:ind w:left="0" w:firstLine="709"/>
        <w:jc w:val="both"/>
        <w:textAlignment w:val="auto"/>
        <w:rPr>
          <w:rFonts w:ascii="Times New Roman" w:eastAsia="Times New Roman" w:hAnsi="Times New Roman" w:cs="Times New Roman"/>
          <w:color w:val="000000" w:themeColor="text1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color w:val="000000" w:themeColor="text1"/>
          <w:szCs w:val="24"/>
          <w:lang w:eastAsia="ru-RU"/>
        </w:rPr>
        <w:t>Трудовые династии.</w:t>
      </w:r>
    </w:p>
    <w:p w:rsidR="008C25AE" w:rsidRPr="00396E28" w:rsidRDefault="008C25AE" w:rsidP="00396E28">
      <w:pPr>
        <w:widowControl/>
        <w:numPr>
          <w:ilvl w:val="0"/>
          <w:numId w:val="11"/>
        </w:numPr>
        <w:suppressAutoHyphens w:val="0"/>
        <w:ind w:left="0" w:firstLine="709"/>
        <w:jc w:val="both"/>
        <w:textAlignment w:val="auto"/>
        <w:rPr>
          <w:rFonts w:ascii="Times New Roman" w:eastAsia="Times New Roman" w:hAnsi="Times New Roman" w:cs="Times New Roman"/>
          <w:color w:val="000000" w:themeColor="text1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color w:val="000000" w:themeColor="text1"/>
          <w:szCs w:val="24"/>
          <w:lang w:eastAsia="ru-RU"/>
        </w:rPr>
        <w:t>Гордость земли Томской.</w:t>
      </w:r>
    </w:p>
    <w:p w:rsidR="000E0877" w:rsidRPr="00396E28" w:rsidRDefault="008C25AE" w:rsidP="00396E28">
      <w:pPr>
        <w:widowControl/>
        <w:suppressAutoHyphens w:val="0"/>
        <w:ind w:firstLine="709"/>
        <w:jc w:val="both"/>
        <w:textAlignment w:val="auto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color w:val="FF0000"/>
          <w:szCs w:val="24"/>
          <w:lang w:eastAsia="ru-RU"/>
        </w:rPr>
        <w:t xml:space="preserve"> </w:t>
      </w:r>
      <w:r w:rsidR="000E0877" w:rsidRPr="00396E28">
        <w:rPr>
          <w:rFonts w:ascii="Times New Roman" w:eastAsia="Times New Roman" w:hAnsi="Times New Roman" w:cs="Times New Roman"/>
          <w:b/>
          <w:szCs w:val="24"/>
          <w:lang w:eastAsia="ru-RU"/>
        </w:rPr>
        <w:t>Основные формы деятельности</w:t>
      </w:r>
    </w:p>
    <w:p w:rsidR="000E0877" w:rsidRPr="00396E28" w:rsidRDefault="000E0877" w:rsidP="00396E28">
      <w:pPr>
        <w:widowControl/>
        <w:numPr>
          <w:ilvl w:val="0"/>
          <w:numId w:val="12"/>
        </w:numPr>
        <w:suppressAutoHyphens w:val="0"/>
        <w:ind w:left="0" w:firstLine="709"/>
        <w:jc w:val="both"/>
        <w:textAlignment w:val="auto"/>
        <w:rPr>
          <w:rFonts w:ascii="Times New Roman" w:eastAsia="Times New Roman" w:hAnsi="Times New Roman" w:cs="Times New Roman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szCs w:val="24"/>
          <w:lang w:eastAsia="ru-RU"/>
        </w:rPr>
        <w:t>Рассказ с элементами беседы, лекции и дискуссии.</w:t>
      </w:r>
    </w:p>
    <w:p w:rsidR="000E0877" w:rsidRPr="00396E28" w:rsidRDefault="000E0877" w:rsidP="00396E28">
      <w:pPr>
        <w:widowControl/>
        <w:numPr>
          <w:ilvl w:val="0"/>
          <w:numId w:val="12"/>
        </w:numPr>
        <w:suppressAutoHyphens w:val="0"/>
        <w:ind w:left="0" w:firstLine="709"/>
        <w:jc w:val="both"/>
        <w:textAlignment w:val="auto"/>
        <w:rPr>
          <w:rFonts w:ascii="Times New Roman" w:eastAsia="Times New Roman" w:hAnsi="Times New Roman" w:cs="Times New Roman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szCs w:val="24"/>
          <w:lang w:eastAsia="ru-RU"/>
        </w:rPr>
        <w:t xml:space="preserve">Практические занятия с использованием </w:t>
      </w:r>
      <w:r w:rsidR="00487428" w:rsidRPr="00396E28">
        <w:rPr>
          <w:rFonts w:ascii="Times New Roman" w:eastAsia="Times New Roman" w:hAnsi="Times New Roman" w:cs="Times New Roman"/>
          <w:szCs w:val="24"/>
          <w:lang w:eastAsia="ru-RU"/>
        </w:rPr>
        <w:t>фондов музея гимназии, семейного а</w:t>
      </w:r>
      <w:r w:rsidR="00487428" w:rsidRPr="00396E28">
        <w:rPr>
          <w:rFonts w:ascii="Times New Roman" w:eastAsia="Times New Roman" w:hAnsi="Times New Roman" w:cs="Times New Roman"/>
          <w:szCs w:val="24"/>
          <w:lang w:eastAsia="ru-RU"/>
        </w:rPr>
        <w:t>р</w:t>
      </w:r>
      <w:r w:rsidR="00487428" w:rsidRPr="00396E28">
        <w:rPr>
          <w:rFonts w:ascii="Times New Roman" w:eastAsia="Times New Roman" w:hAnsi="Times New Roman" w:cs="Times New Roman"/>
          <w:szCs w:val="24"/>
          <w:lang w:eastAsia="ru-RU"/>
        </w:rPr>
        <w:t>хива</w:t>
      </w:r>
      <w:r w:rsidRPr="00396E28">
        <w:rPr>
          <w:rFonts w:ascii="Times New Roman" w:eastAsia="Times New Roman" w:hAnsi="Times New Roman" w:cs="Times New Roman"/>
          <w:szCs w:val="24"/>
          <w:lang w:eastAsia="ru-RU"/>
        </w:rPr>
        <w:t>.</w:t>
      </w:r>
    </w:p>
    <w:p w:rsidR="000E0877" w:rsidRPr="00396E28" w:rsidRDefault="000E0877" w:rsidP="00396E28">
      <w:pPr>
        <w:widowControl/>
        <w:numPr>
          <w:ilvl w:val="0"/>
          <w:numId w:val="12"/>
        </w:numPr>
        <w:suppressAutoHyphens w:val="0"/>
        <w:ind w:left="0" w:firstLine="709"/>
        <w:jc w:val="both"/>
        <w:textAlignment w:val="auto"/>
        <w:rPr>
          <w:rFonts w:ascii="Times New Roman" w:eastAsia="Times New Roman" w:hAnsi="Times New Roman" w:cs="Times New Roman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szCs w:val="24"/>
          <w:lang w:eastAsia="ru-RU"/>
        </w:rPr>
        <w:t>Экскурс</w:t>
      </w:r>
      <w:r w:rsidR="00487428" w:rsidRPr="00396E28">
        <w:rPr>
          <w:rFonts w:ascii="Times New Roman" w:eastAsia="Times New Roman" w:hAnsi="Times New Roman" w:cs="Times New Roman"/>
          <w:szCs w:val="24"/>
          <w:lang w:eastAsia="ru-RU"/>
        </w:rPr>
        <w:t>ии в муз</w:t>
      </w:r>
      <w:r w:rsidR="00254F63" w:rsidRPr="00396E28">
        <w:rPr>
          <w:rFonts w:ascii="Times New Roman" w:eastAsia="Times New Roman" w:hAnsi="Times New Roman" w:cs="Times New Roman"/>
          <w:szCs w:val="24"/>
          <w:lang w:eastAsia="ru-RU"/>
        </w:rPr>
        <w:t>е</w:t>
      </w:r>
      <w:r w:rsidR="00487428" w:rsidRPr="00396E28">
        <w:rPr>
          <w:rFonts w:ascii="Times New Roman" w:eastAsia="Times New Roman" w:hAnsi="Times New Roman" w:cs="Times New Roman"/>
          <w:szCs w:val="24"/>
          <w:lang w:eastAsia="ru-RU"/>
        </w:rPr>
        <w:t>и города Томска</w:t>
      </w:r>
      <w:r w:rsidR="00254F63" w:rsidRPr="00396E28">
        <w:rPr>
          <w:rFonts w:ascii="Times New Roman" w:eastAsia="Times New Roman" w:hAnsi="Times New Roman" w:cs="Times New Roman"/>
          <w:szCs w:val="24"/>
          <w:lang w:eastAsia="ru-RU"/>
        </w:rPr>
        <w:t xml:space="preserve"> и других школ.</w:t>
      </w:r>
    </w:p>
    <w:p w:rsidR="000E0877" w:rsidRPr="00396E28" w:rsidRDefault="000E0877" w:rsidP="00396E28">
      <w:pPr>
        <w:widowControl/>
        <w:numPr>
          <w:ilvl w:val="0"/>
          <w:numId w:val="12"/>
        </w:numPr>
        <w:suppressAutoHyphens w:val="0"/>
        <w:ind w:left="0" w:firstLine="709"/>
        <w:jc w:val="both"/>
        <w:textAlignment w:val="auto"/>
        <w:rPr>
          <w:rFonts w:ascii="Times New Roman" w:eastAsia="Times New Roman" w:hAnsi="Times New Roman" w:cs="Times New Roman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szCs w:val="24"/>
          <w:lang w:eastAsia="ru-RU"/>
        </w:rPr>
        <w:t>Работа с учебной, методической и научно-популярной литературой.</w:t>
      </w:r>
    </w:p>
    <w:p w:rsidR="000E0877" w:rsidRPr="00396E28" w:rsidRDefault="000E0877" w:rsidP="00396E28">
      <w:pPr>
        <w:widowControl/>
        <w:numPr>
          <w:ilvl w:val="0"/>
          <w:numId w:val="12"/>
        </w:numPr>
        <w:suppressAutoHyphens w:val="0"/>
        <w:ind w:left="0" w:firstLine="709"/>
        <w:jc w:val="both"/>
        <w:textAlignment w:val="auto"/>
        <w:rPr>
          <w:rFonts w:ascii="Times New Roman" w:eastAsia="Times New Roman" w:hAnsi="Times New Roman" w:cs="Times New Roman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szCs w:val="24"/>
          <w:lang w:eastAsia="ru-RU"/>
        </w:rPr>
        <w:t>Ведение рабо</w:t>
      </w:r>
      <w:r w:rsidR="00254F63" w:rsidRPr="00396E28">
        <w:rPr>
          <w:rFonts w:ascii="Times New Roman" w:eastAsia="Times New Roman" w:hAnsi="Times New Roman" w:cs="Times New Roman"/>
          <w:szCs w:val="24"/>
          <w:lang w:eastAsia="ru-RU"/>
        </w:rPr>
        <w:t xml:space="preserve">чих тетрадей, </w:t>
      </w:r>
      <w:r w:rsidRPr="00396E28">
        <w:rPr>
          <w:rFonts w:ascii="Times New Roman" w:eastAsia="Times New Roman" w:hAnsi="Times New Roman" w:cs="Times New Roman"/>
          <w:szCs w:val="24"/>
          <w:lang w:eastAsia="ru-RU"/>
        </w:rPr>
        <w:t xml:space="preserve"> подготовка докладов и рефератов, составление отч</w:t>
      </w:r>
      <w:r w:rsidRPr="00396E28">
        <w:rPr>
          <w:rFonts w:ascii="Times New Roman" w:eastAsia="Times New Roman" w:hAnsi="Times New Roman" w:cs="Times New Roman"/>
          <w:szCs w:val="24"/>
          <w:lang w:eastAsia="ru-RU"/>
        </w:rPr>
        <w:t>е</w:t>
      </w:r>
      <w:r w:rsidRPr="00396E28">
        <w:rPr>
          <w:rFonts w:ascii="Times New Roman" w:eastAsia="Times New Roman" w:hAnsi="Times New Roman" w:cs="Times New Roman"/>
          <w:szCs w:val="24"/>
          <w:lang w:eastAsia="ru-RU"/>
        </w:rPr>
        <w:t>тов о проделанной работе.</w:t>
      </w:r>
    </w:p>
    <w:p w:rsidR="000E0877" w:rsidRPr="00396E28" w:rsidRDefault="000E0877" w:rsidP="00396E28">
      <w:pPr>
        <w:widowControl/>
        <w:numPr>
          <w:ilvl w:val="0"/>
          <w:numId w:val="12"/>
        </w:numPr>
        <w:suppressAutoHyphens w:val="0"/>
        <w:ind w:left="0" w:firstLine="709"/>
        <w:jc w:val="both"/>
        <w:textAlignment w:val="auto"/>
        <w:rPr>
          <w:rFonts w:ascii="Times New Roman" w:eastAsia="Times New Roman" w:hAnsi="Times New Roman" w:cs="Times New Roman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szCs w:val="24"/>
          <w:lang w:eastAsia="ru-RU"/>
        </w:rPr>
        <w:t>Занятия в игровой форме (викторины, конкурсы, ролевые игры).</w:t>
      </w:r>
    </w:p>
    <w:p w:rsidR="000E0877" w:rsidRPr="00396E28" w:rsidRDefault="00254F63" w:rsidP="00396E28">
      <w:pPr>
        <w:widowControl/>
        <w:numPr>
          <w:ilvl w:val="0"/>
          <w:numId w:val="12"/>
        </w:numPr>
        <w:suppressAutoHyphens w:val="0"/>
        <w:ind w:left="0" w:firstLine="709"/>
        <w:jc w:val="both"/>
        <w:textAlignment w:val="auto"/>
        <w:rPr>
          <w:rFonts w:ascii="Times New Roman" w:eastAsia="Times New Roman" w:hAnsi="Times New Roman" w:cs="Times New Roman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szCs w:val="24"/>
          <w:lang w:eastAsia="ru-RU"/>
        </w:rPr>
        <w:t>Участие в научно – практических, историко-патриотических конференциях, м</w:t>
      </w:r>
      <w:r w:rsidRPr="00396E28">
        <w:rPr>
          <w:rFonts w:ascii="Times New Roman" w:eastAsia="Times New Roman" w:hAnsi="Times New Roman" w:cs="Times New Roman"/>
          <w:szCs w:val="24"/>
          <w:lang w:eastAsia="ru-RU"/>
        </w:rPr>
        <w:t>е</w:t>
      </w:r>
      <w:r w:rsidRPr="00396E28">
        <w:rPr>
          <w:rFonts w:ascii="Times New Roman" w:eastAsia="Times New Roman" w:hAnsi="Times New Roman" w:cs="Times New Roman"/>
          <w:szCs w:val="24"/>
          <w:lang w:eastAsia="ru-RU"/>
        </w:rPr>
        <w:t>роприятиях.</w:t>
      </w:r>
    </w:p>
    <w:p w:rsidR="000E0877" w:rsidRPr="00396E28" w:rsidRDefault="000E0877" w:rsidP="00396E28">
      <w:pPr>
        <w:widowControl/>
        <w:suppressAutoHyphens w:val="0"/>
        <w:autoSpaceDE w:val="0"/>
        <w:ind w:firstLine="709"/>
        <w:jc w:val="both"/>
        <w:textAlignment w:val="auto"/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Оценка эффективности реализации программы</w:t>
      </w:r>
    </w:p>
    <w:p w:rsidR="000E0877" w:rsidRPr="00396E28" w:rsidRDefault="000E0877" w:rsidP="00396E28">
      <w:pPr>
        <w:widowControl/>
        <w:suppressAutoHyphens w:val="0"/>
        <w:ind w:firstLine="709"/>
        <w:jc w:val="both"/>
        <w:textAlignment w:val="auto"/>
        <w:rPr>
          <w:rFonts w:ascii="Times New Roman" w:eastAsia="Times New Roman" w:hAnsi="Times New Roman" w:cs="Times New Roman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szCs w:val="24"/>
          <w:lang w:eastAsia="ru-RU"/>
        </w:rPr>
        <w:t>Эффективность реализации программы определяется согласно выработанным критер</w:t>
      </w:r>
      <w:r w:rsidRPr="00396E28">
        <w:rPr>
          <w:rFonts w:ascii="Times New Roman" w:eastAsia="Times New Roman" w:hAnsi="Times New Roman" w:cs="Times New Roman"/>
          <w:szCs w:val="24"/>
          <w:lang w:eastAsia="ru-RU"/>
        </w:rPr>
        <w:t>и</w:t>
      </w:r>
      <w:r w:rsidRPr="00396E28">
        <w:rPr>
          <w:rFonts w:ascii="Times New Roman" w:eastAsia="Times New Roman" w:hAnsi="Times New Roman" w:cs="Times New Roman"/>
          <w:szCs w:val="24"/>
          <w:lang w:eastAsia="ru-RU"/>
        </w:rPr>
        <w:t>ям ко</w:t>
      </w:r>
      <w:r w:rsidR="004B714D" w:rsidRPr="00396E28">
        <w:rPr>
          <w:rFonts w:ascii="Times New Roman" w:eastAsia="Times New Roman" w:hAnsi="Times New Roman" w:cs="Times New Roman"/>
          <w:szCs w:val="24"/>
          <w:lang w:eastAsia="ru-RU"/>
        </w:rPr>
        <w:t>личества и качества.</w:t>
      </w:r>
    </w:p>
    <w:p w:rsidR="000E0877" w:rsidRPr="00396E28" w:rsidRDefault="000E0877" w:rsidP="00396E28">
      <w:pPr>
        <w:widowControl/>
        <w:autoSpaceDE w:val="0"/>
        <w:ind w:firstLine="709"/>
        <w:jc w:val="both"/>
        <w:textAlignment w:val="auto"/>
        <w:rPr>
          <w:rFonts w:ascii="Times New Roman" w:eastAsia="Arial" w:hAnsi="Times New Roman" w:cs="Times New Roman"/>
          <w:color w:val="000000"/>
          <w:szCs w:val="24"/>
          <w:lang w:eastAsia="ar-SA"/>
        </w:rPr>
      </w:pPr>
      <w:r w:rsidRPr="00396E28">
        <w:rPr>
          <w:rFonts w:ascii="Times New Roman" w:eastAsia="Arial" w:hAnsi="Times New Roman" w:cs="Times New Roman"/>
          <w:color w:val="000000"/>
          <w:szCs w:val="24"/>
          <w:lang w:eastAsia="ar-SA"/>
        </w:rPr>
        <w:t xml:space="preserve">Уровень освоения воспитанниками содержания дополнительной образовательной программы исследовался по следующим параметрам: </w:t>
      </w:r>
    </w:p>
    <w:p w:rsidR="000E0877" w:rsidRPr="00396E28" w:rsidRDefault="000E0877" w:rsidP="00396E28">
      <w:pPr>
        <w:widowControl/>
        <w:numPr>
          <w:ilvl w:val="0"/>
          <w:numId w:val="13"/>
        </w:numPr>
        <w:suppressAutoHyphens w:val="0"/>
        <w:ind w:left="0" w:firstLine="709"/>
        <w:jc w:val="both"/>
        <w:textAlignment w:val="auto"/>
        <w:rPr>
          <w:rFonts w:ascii="Times New Roman" w:eastAsia="Times New Roman" w:hAnsi="Times New Roman" w:cs="Times New Roman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  <w:t>предметные –</w:t>
      </w:r>
      <w:r w:rsidRPr="00396E28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знают основные понятия и терминологию по предмету, освоили основные приемы и технологии деятельности по предмету, обладают специальными спосо</w:t>
      </w:r>
      <w:r w:rsidRPr="00396E28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б</w:t>
      </w:r>
      <w:r w:rsidRPr="00396E28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ностями (по виду деятельности). Выявляется на основе данных, полученных в ходе провед</w:t>
      </w:r>
      <w:r w:rsidRPr="00396E28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е</w:t>
      </w:r>
      <w:r w:rsidRPr="00396E28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ния </w:t>
      </w:r>
      <w:r w:rsidR="00002E42" w:rsidRPr="00396E28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практических и </w:t>
      </w:r>
      <w:r w:rsidRPr="00396E28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самостоятельных работ, индивидуальных и коллекти</w:t>
      </w:r>
      <w:r w:rsidR="00002E42" w:rsidRPr="00396E28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вных работ, </w:t>
      </w:r>
      <w:r w:rsidRPr="00396E28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опросов;</w:t>
      </w:r>
    </w:p>
    <w:p w:rsidR="000E0877" w:rsidRPr="00396E28" w:rsidRDefault="000E0877" w:rsidP="00396E28">
      <w:pPr>
        <w:widowControl/>
        <w:numPr>
          <w:ilvl w:val="0"/>
          <w:numId w:val="13"/>
        </w:numPr>
        <w:suppressAutoHyphens w:val="0"/>
        <w:ind w:left="0" w:firstLine="709"/>
        <w:jc w:val="both"/>
        <w:textAlignment w:val="auto"/>
        <w:rPr>
          <w:rFonts w:ascii="Times New Roman" w:eastAsia="Times New Roman" w:hAnsi="Times New Roman" w:cs="Times New Roman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  <w:t>л</w:t>
      </w:r>
      <w:r w:rsidRPr="00396E28">
        <w:rPr>
          <w:rFonts w:ascii="Times New Roman" w:eastAsia="Times New Roman" w:hAnsi="Times New Roman" w:cs="Times New Roman"/>
          <w:b/>
          <w:szCs w:val="24"/>
          <w:lang w:eastAsia="ru-RU"/>
        </w:rPr>
        <w:t>ичностные достижения  (</w:t>
      </w:r>
      <w:r w:rsidR="00002E42" w:rsidRPr="00396E28">
        <w:rPr>
          <w:rFonts w:ascii="Times New Roman" w:eastAsia="Times New Roman" w:hAnsi="Times New Roman" w:cs="Times New Roman"/>
          <w:szCs w:val="24"/>
          <w:lang w:eastAsia="ru-RU"/>
        </w:rPr>
        <w:t>участие в конкурсах, конференциях</w:t>
      </w:r>
      <w:r w:rsidRPr="00396E28">
        <w:rPr>
          <w:rFonts w:ascii="Times New Roman" w:eastAsia="Times New Roman" w:hAnsi="Times New Roman" w:cs="Times New Roman"/>
          <w:szCs w:val="24"/>
          <w:lang w:eastAsia="ru-RU"/>
        </w:rPr>
        <w:t>, выставках и т.д.)</w:t>
      </w:r>
      <w:bookmarkStart w:id="1" w:name="3"/>
      <w:bookmarkEnd w:id="1"/>
      <w:r w:rsidRPr="00396E28">
        <w:rPr>
          <w:rFonts w:ascii="Times New Roman" w:eastAsia="Times New Roman" w:hAnsi="Times New Roman" w:cs="Times New Roman"/>
          <w:szCs w:val="24"/>
          <w:lang w:eastAsia="ru-RU"/>
        </w:rPr>
        <w:t>;</w:t>
      </w:r>
    </w:p>
    <w:p w:rsidR="000E0877" w:rsidRPr="00396E28" w:rsidRDefault="000E0877" w:rsidP="00396E28">
      <w:pPr>
        <w:widowControl/>
        <w:numPr>
          <w:ilvl w:val="0"/>
          <w:numId w:val="13"/>
        </w:numPr>
        <w:suppressAutoHyphens w:val="0"/>
        <w:ind w:left="0" w:firstLine="709"/>
        <w:jc w:val="both"/>
        <w:textAlignment w:val="auto"/>
        <w:rPr>
          <w:rFonts w:ascii="Times New Roman" w:eastAsia="Times New Roman" w:hAnsi="Times New Roman" w:cs="Times New Roman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  <w:t>с</w:t>
      </w:r>
      <w:r w:rsidRPr="00396E28">
        <w:rPr>
          <w:rFonts w:ascii="Times New Roman" w:eastAsia="Times New Roman" w:hAnsi="Times New Roman" w:cs="Times New Roman"/>
          <w:b/>
          <w:szCs w:val="24"/>
          <w:lang w:eastAsia="ru-RU"/>
        </w:rPr>
        <w:t>тепень удовлетворенности обучающихся и их родителей качеством реал</w:t>
      </w:r>
      <w:r w:rsidRPr="00396E28">
        <w:rPr>
          <w:rFonts w:ascii="Times New Roman" w:eastAsia="Times New Roman" w:hAnsi="Times New Roman" w:cs="Times New Roman"/>
          <w:b/>
          <w:szCs w:val="24"/>
          <w:lang w:eastAsia="ru-RU"/>
        </w:rPr>
        <w:t>и</w:t>
      </w:r>
      <w:r w:rsidRPr="00396E28">
        <w:rPr>
          <w:rFonts w:ascii="Times New Roman" w:eastAsia="Times New Roman" w:hAnsi="Times New Roman" w:cs="Times New Roman"/>
          <w:b/>
          <w:szCs w:val="24"/>
          <w:lang w:eastAsia="ru-RU"/>
        </w:rPr>
        <w:t>зации дополнительных образовательных программ</w:t>
      </w:r>
      <w:r w:rsidRPr="00396E28">
        <w:rPr>
          <w:rFonts w:ascii="Times New Roman" w:eastAsia="Times New Roman" w:hAnsi="Times New Roman" w:cs="Times New Roman"/>
          <w:szCs w:val="24"/>
          <w:lang w:eastAsia="ru-RU"/>
        </w:rPr>
        <w:t xml:space="preserve"> (к</w:t>
      </w:r>
      <w:r w:rsidRPr="00396E28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омплексная методика для изучения удовлетворенности родителей жизнедеятельностью образовательного учреждения </w:t>
      </w:r>
      <w:r w:rsidRPr="00396E28">
        <w:rPr>
          <w:rFonts w:ascii="Times New Roman" w:eastAsia="Times New Roman" w:hAnsi="Times New Roman" w:cs="Times New Roman"/>
          <w:iCs/>
          <w:color w:val="000000"/>
          <w:szCs w:val="24"/>
          <w:lang w:eastAsia="ru-RU"/>
        </w:rPr>
        <w:t>(разработ</w:t>
      </w:r>
      <w:r w:rsidRPr="00396E28">
        <w:rPr>
          <w:rFonts w:ascii="Times New Roman" w:eastAsia="Times New Roman" w:hAnsi="Times New Roman" w:cs="Times New Roman"/>
          <w:iCs/>
          <w:color w:val="000000"/>
          <w:szCs w:val="24"/>
          <w:lang w:eastAsia="ru-RU"/>
        </w:rPr>
        <w:t>а</w:t>
      </w:r>
      <w:r w:rsidRPr="00396E28">
        <w:rPr>
          <w:rFonts w:ascii="Times New Roman" w:eastAsia="Times New Roman" w:hAnsi="Times New Roman" w:cs="Times New Roman"/>
          <w:iCs/>
          <w:color w:val="000000"/>
          <w:szCs w:val="24"/>
          <w:lang w:eastAsia="ru-RU"/>
        </w:rPr>
        <w:t>на доцентом А.А.. Андреевым)</w:t>
      </w:r>
      <w:r w:rsidRPr="00396E28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, м</w:t>
      </w:r>
      <w:r w:rsidRPr="00396E28">
        <w:rPr>
          <w:rFonts w:ascii="Times New Roman" w:eastAsia="Times New Roman" w:hAnsi="Times New Roman" w:cs="Times New Roman"/>
          <w:szCs w:val="24"/>
          <w:lang w:eastAsia="ru-RU"/>
        </w:rPr>
        <w:t>етодика изучения удовлетворенности учащихся школьной жизнью</w:t>
      </w:r>
      <w:r w:rsidRPr="00396E28">
        <w:rPr>
          <w:rFonts w:ascii="Times New Roman" w:eastAsia="Times New Roman" w:hAnsi="Times New Roman" w:cs="Times New Roman"/>
          <w:iCs/>
          <w:color w:val="000000"/>
          <w:szCs w:val="24"/>
          <w:lang w:eastAsia="ru-RU"/>
        </w:rPr>
        <w:t xml:space="preserve"> (разработана доцентом А.А. Андреевым);</w:t>
      </w:r>
    </w:p>
    <w:p w:rsidR="000E0877" w:rsidRPr="00396E28" w:rsidRDefault="000E0877" w:rsidP="00396E28">
      <w:pPr>
        <w:widowControl/>
        <w:numPr>
          <w:ilvl w:val="0"/>
          <w:numId w:val="13"/>
        </w:numPr>
        <w:suppressAutoHyphens w:val="0"/>
        <w:ind w:left="0" w:firstLine="709"/>
        <w:jc w:val="both"/>
        <w:textAlignment w:val="auto"/>
        <w:rPr>
          <w:rFonts w:ascii="Times New Roman" w:eastAsia="Times New Roman" w:hAnsi="Times New Roman" w:cs="Times New Roman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szCs w:val="24"/>
          <w:lang w:eastAsia="ru-RU"/>
        </w:rPr>
        <w:lastRenderedPageBreak/>
        <w:t xml:space="preserve">увеличение количества новых обучающихся по </w:t>
      </w:r>
      <w:r w:rsidR="00002E42" w:rsidRPr="00396E28">
        <w:rPr>
          <w:rFonts w:ascii="Times New Roman" w:eastAsia="Times New Roman" w:hAnsi="Times New Roman" w:cs="Times New Roman"/>
          <w:bCs/>
          <w:szCs w:val="24"/>
          <w:lang w:eastAsia="ru-RU"/>
        </w:rPr>
        <w:t>туристско-краеведческой</w:t>
      </w:r>
      <w:r w:rsidR="00002E42" w:rsidRPr="00396E28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="00002E42" w:rsidRPr="00396E28">
        <w:rPr>
          <w:rFonts w:ascii="Times New Roman" w:eastAsia="Times New Roman" w:hAnsi="Times New Roman" w:cs="Times New Roman"/>
          <w:bCs/>
          <w:szCs w:val="24"/>
          <w:lang w:eastAsia="ru-RU"/>
        </w:rPr>
        <w:t>направленности</w:t>
      </w:r>
      <w:r w:rsidRPr="00396E28">
        <w:rPr>
          <w:rFonts w:ascii="Times New Roman" w:eastAsia="Times New Roman" w:hAnsi="Times New Roman" w:cs="Times New Roman"/>
          <w:szCs w:val="24"/>
          <w:lang w:eastAsia="ru-RU"/>
        </w:rPr>
        <w:t>, ранее не занимавшихся дополнительным образованием;</w:t>
      </w:r>
    </w:p>
    <w:p w:rsidR="000E0877" w:rsidRPr="00396E28" w:rsidRDefault="000E0877" w:rsidP="00396E28">
      <w:pPr>
        <w:widowControl/>
        <w:numPr>
          <w:ilvl w:val="0"/>
          <w:numId w:val="13"/>
        </w:numPr>
        <w:suppressAutoHyphens w:val="0"/>
        <w:ind w:left="0" w:firstLine="709"/>
        <w:jc w:val="both"/>
        <w:textAlignment w:val="auto"/>
        <w:rPr>
          <w:rFonts w:ascii="Times New Roman" w:eastAsia="Times New Roman" w:hAnsi="Times New Roman" w:cs="Times New Roman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szCs w:val="24"/>
          <w:lang w:eastAsia="ru-RU"/>
        </w:rPr>
        <w:t>увеличение количества участников, призеров и победителей конкурсных мер</w:t>
      </w:r>
      <w:r w:rsidRPr="00396E28">
        <w:rPr>
          <w:rFonts w:ascii="Times New Roman" w:eastAsia="Times New Roman" w:hAnsi="Times New Roman" w:cs="Times New Roman"/>
          <w:szCs w:val="24"/>
          <w:lang w:eastAsia="ru-RU"/>
        </w:rPr>
        <w:t>о</w:t>
      </w:r>
      <w:r w:rsidRPr="00396E28">
        <w:rPr>
          <w:rFonts w:ascii="Times New Roman" w:eastAsia="Times New Roman" w:hAnsi="Times New Roman" w:cs="Times New Roman"/>
          <w:szCs w:val="24"/>
          <w:lang w:eastAsia="ru-RU"/>
        </w:rPr>
        <w:t>приятий различн</w:t>
      </w:r>
      <w:r w:rsidR="00002E42" w:rsidRPr="00396E28">
        <w:rPr>
          <w:rFonts w:ascii="Times New Roman" w:eastAsia="Times New Roman" w:hAnsi="Times New Roman" w:cs="Times New Roman"/>
          <w:szCs w:val="24"/>
          <w:lang w:eastAsia="ru-RU"/>
        </w:rPr>
        <w:t>ого уровня историко - краеведческого</w:t>
      </w:r>
      <w:r w:rsidRPr="00396E28">
        <w:rPr>
          <w:rFonts w:ascii="Times New Roman" w:eastAsia="Times New Roman" w:hAnsi="Times New Roman" w:cs="Times New Roman"/>
          <w:szCs w:val="24"/>
          <w:lang w:eastAsia="ru-RU"/>
        </w:rPr>
        <w:t xml:space="preserve"> профиля;</w:t>
      </w:r>
    </w:p>
    <w:p w:rsidR="000E0877" w:rsidRPr="00396E28" w:rsidRDefault="000E0877" w:rsidP="00396E28">
      <w:pPr>
        <w:widowControl/>
        <w:numPr>
          <w:ilvl w:val="0"/>
          <w:numId w:val="13"/>
        </w:numPr>
        <w:suppressAutoHyphens w:val="0"/>
        <w:ind w:left="0" w:firstLine="709"/>
        <w:jc w:val="both"/>
        <w:textAlignment w:val="auto"/>
        <w:rPr>
          <w:rFonts w:ascii="Times New Roman" w:eastAsia="Times New Roman" w:hAnsi="Times New Roman" w:cs="Times New Roman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szCs w:val="24"/>
          <w:lang w:eastAsia="ru-RU"/>
        </w:rPr>
        <w:t>повышение результатов независимой оценки качества дополнительного образ</w:t>
      </w:r>
      <w:r w:rsidRPr="00396E28">
        <w:rPr>
          <w:rFonts w:ascii="Times New Roman" w:eastAsia="Times New Roman" w:hAnsi="Times New Roman" w:cs="Times New Roman"/>
          <w:szCs w:val="24"/>
          <w:lang w:eastAsia="ru-RU"/>
        </w:rPr>
        <w:t>о</w:t>
      </w:r>
      <w:r w:rsidRPr="00396E28">
        <w:rPr>
          <w:rFonts w:ascii="Times New Roman" w:eastAsia="Times New Roman" w:hAnsi="Times New Roman" w:cs="Times New Roman"/>
          <w:szCs w:val="24"/>
          <w:lang w:eastAsia="ru-RU"/>
        </w:rPr>
        <w:t>вания;</w:t>
      </w:r>
    </w:p>
    <w:p w:rsidR="000E0877" w:rsidRPr="00396E28" w:rsidRDefault="000E0877" w:rsidP="00396E28">
      <w:pPr>
        <w:widowControl/>
        <w:numPr>
          <w:ilvl w:val="0"/>
          <w:numId w:val="13"/>
        </w:numPr>
        <w:suppressAutoHyphens w:val="0"/>
        <w:ind w:left="0" w:firstLine="709"/>
        <w:jc w:val="both"/>
        <w:textAlignment w:val="auto"/>
        <w:rPr>
          <w:rFonts w:ascii="Times New Roman" w:eastAsia="Times New Roman" w:hAnsi="Times New Roman" w:cs="Times New Roman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szCs w:val="24"/>
          <w:lang w:eastAsia="ru-RU"/>
        </w:rPr>
        <w:t>увеличение количества выявленных и поддержанных молодых талантов в обл</w:t>
      </w:r>
      <w:r w:rsidRPr="00396E28">
        <w:rPr>
          <w:rFonts w:ascii="Times New Roman" w:eastAsia="Times New Roman" w:hAnsi="Times New Roman" w:cs="Times New Roman"/>
          <w:szCs w:val="24"/>
          <w:lang w:eastAsia="ru-RU"/>
        </w:rPr>
        <w:t>а</w:t>
      </w:r>
      <w:r w:rsidRPr="00396E28">
        <w:rPr>
          <w:rFonts w:ascii="Times New Roman" w:eastAsia="Times New Roman" w:hAnsi="Times New Roman" w:cs="Times New Roman"/>
          <w:szCs w:val="24"/>
          <w:lang w:eastAsia="ru-RU"/>
        </w:rPr>
        <w:t>сти научной и исследовательской деятельности.</w:t>
      </w:r>
    </w:p>
    <w:p w:rsidR="000E0877" w:rsidRPr="00396E28" w:rsidRDefault="000E0877" w:rsidP="00396E28">
      <w:pPr>
        <w:widowControl/>
        <w:tabs>
          <w:tab w:val="left" w:pos="0"/>
        </w:tabs>
        <w:suppressAutoHyphens w:val="0"/>
        <w:ind w:firstLine="709"/>
        <w:contextualSpacing/>
        <w:jc w:val="both"/>
        <w:textAlignment w:val="auto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396E28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Для оценки эффективности реализации программы и</w:t>
      </w:r>
      <w:r w:rsidR="002F3C5F" w:rsidRPr="00396E28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спользуются следующие  крит</w:t>
      </w:r>
      <w:r w:rsidR="002F3C5F" w:rsidRPr="00396E28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е</w:t>
      </w:r>
      <w:r w:rsidR="002F3C5F" w:rsidRPr="00396E28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рии:</w:t>
      </w:r>
    </w:p>
    <w:p w:rsidR="007539F3" w:rsidRDefault="007539F3" w:rsidP="007539F3">
      <w:pPr>
        <w:widowControl/>
        <w:suppressAutoHyphens w:val="0"/>
        <w:ind w:firstLine="397"/>
        <w:jc w:val="center"/>
        <w:textAlignment w:val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7539F3">
        <w:rPr>
          <w:rFonts w:ascii="Times New Roman" w:eastAsia="Times New Roman" w:hAnsi="Times New Roman" w:cs="Times New Roman"/>
          <w:b/>
          <w:szCs w:val="24"/>
          <w:lang w:eastAsia="ru-RU"/>
        </w:rPr>
        <w:t>Оценочные средства</w:t>
      </w:r>
    </w:p>
    <w:p w:rsidR="007539F3" w:rsidRPr="000E0877" w:rsidRDefault="007539F3" w:rsidP="007539F3">
      <w:pPr>
        <w:widowControl/>
        <w:tabs>
          <w:tab w:val="left" w:pos="0"/>
        </w:tabs>
        <w:suppressAutoHyphens w:val="0"/>
        <w:ind w:firstLine="397"/>
        <w:contextualSpacing/>
        <w:jc w:val="both"/>
        <w:textAlignment w:val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aff"/>
        <w:tblW w:w="9889" w:type="dxa"/>
        <w:tblLook w:val="04A0" w:firstRow="1" w:lastRow="0" w:firstColumn="1" w:lastColumn="0" w:noHBand="0" w:noVBand="1"/>
      </w:tblPr>
      <w:tblGrid>
        <w:gridCol w:w="2094"/>
        <w:gridCol w:w="1942"/>
        <w:gridCol w:w="4006"/>
        <w:gridCol w:w="1847"/>
      </w:tblGrid>
      <w:tr w:rsidR="00E30CCB" w:rsidRPr="00D1183E" w:rsidTr="00D1183E">
        <w:tc>
          <w:tcPr>
            <w:tcW w:w="2094" w:type="dxa"/>
          </w:tcPr>
          <w:p w:rsidR="007539F3" w:rsidRPr="00D1183E" w:rsidRDefault="007539F3" w:rsidP="007539F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1183E">
              <w:rPr>
                <w:rFonts w:ascii="Times New Roman" w:hAnsi="Times New Roman" w:cs="Times New Roman"/>
                <w:b/>
              </w:rPr>
              <w:t>Показатели</w:t>
            </w:r>
          </w:p>
        </w:tc>
        <w:tc>
          <w:tcPr>
            <w:tcW w:w="1942" w:type="dxa"/>
          </w:tcPr>
          <w:p w:rsidR="007539F3" w:rsidRPr="00D1183E" w:rsidRDefault="007539F3" w:rsidP="007539F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1183E">
              <w:rPr>
                <w:rFonts w:ascii="Times New Roman" w:hAnsi="Times New Roman" w:cs="Times New Roman"/>
                <w:b/>
              </w:rPr>
              <w:t>Критерии</w:t>
            </w:r>
          </w:p>
        </w:tc>
        <w:tc>
          <w:tcPr>
            <w:tcW w:w="4006" w:type="dxa"/>
          </w:tcPr>
          <w:p w:rsidR="007539F3" w:rsidRPr="00D1183E" w:rsidRDefault="007539F3" w:rsidP="007539F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1183E">
              <w:rPr>
                <w:rFonts w:ascii="Times New Roman" w:hAnsi="Times New Roman" w:cs="Times New Roman"/>
                <w:b/>
              </w:rPr>
              <w:t>Степень выраженности оцениваемого качества</w:t>
            </w:r>
          </w:p>
        </w:tc>
        <w:tc>
          <w:tcPr>
            <w:tcW w:w="1847" w:type="dxa"/>
          </w:tcPr>
          <w:p w:rsidR="007539F3" w:rsidRPr="00D1183E" w:rsidRDefault="007539F3" w:rsidP="007539F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1183E">
              <w:rPr>
                <w:rFonts w:ascii="Times New Roman" w:hAnsi="Times New Roman" w:cs="Times New Roman"/>
                <w:b/>
              </w:rPr>
              <w:t>Методы диагностики</w:t>
            </w:r>
          </w:p>
        </w:tc>
      </w:tr>
      <w:tr w:rsidR="007539F3" w:rsidRPr="00D1183E" w:rsidTr="0093504E">
        <w:tc>
          <w:tcPr>
            <w:tcW w:w="9889" w:type="dxa"/>
            <w:gridSpan w:val="4"/>
          </w:tcPr>
          <w:p w:rsidR="007539F3" w:rsidRPr="00D1183E" w:rsidRDefault="007539F3" w:rsidP="007539F3">
            <w:pPr>
              <w:widowControl/>
              <w:suppressAutoHyphens w:val="0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1183E">
              <w:rPr>
                <w:rFonts w:ascii="Times New Roman" w:hAnsi="Times New Roman" w:cs="Times New Roman"/>
              </w:rPr>
              <w:t>Теоретическая подготовка</w:t>
            </w:r>
          </w:p>
        </w:tc>
      </w:tr>
      <w:tr w:rsidR="00E30CCB" w:rsidRPr="00D1183E" w:rsidTr="00D1183E">
        <w:tc>
          <w:tcPr>
            <w:tcW w:w="2094" w:type="dxa"/>
          </w:tcPr>
          <w:p w:rsidR="00CB7082" w:rsidRPr="00D1183E" w:rsidRDefault="00CB7082" w:rsidP="00CB7082">
            <w:pPr>
              <w:rPr>
                <w:rFonts w:ascii="Times New Roman" w:hAnsi="Times New Roman" w:cs="Times New Roman"/>
              </w:rPr>
            </w:pPr>
            <w:r w:rsidRPr="00D1183E">
              <w:rPr>
                <w:rFonts w:ascii="Times New Roman" w:hAnsi="Times New Roman" w:cs="Times New Roman"/>
              </w:rPr>
              <w:t xml:space="preserve">1.1 Теоретические знания </w:t>
            </w:r>
          </w:p>
        </w:tc>
        <w:tc>
          <w:tcPr>
            <w:tcW w:w="1942" w:type="dxa"/>
          </w:tcPr>
          <w:p w:rsidR="00CB7082" w:rsidRPr="00D1183E" w:rsidRDefault="00CB7082" w:rsidP="00CB7082">
            <w:pPr>
              <w:rPr>
                <w:rFonts w:ascii="Times New Roman" w:hAnsi="Times New Roman" w:cs="Times New Roman"/>
              </w:rPr>
            </w:pPr>
            <w:r w:rsidRPr="00D1183E">
              <w:rPr>
                <w:rFonts w:ascii="Times New Roman" w:hAnsi="Times New Roman" w:cs="Times New Roman"/>
              </w:rPr>
              <w:t xml:space="preserve">Соответствие теоретических знаний ребенка программным требованиям </w:t>
            </w:r>
          </w:p>
        </w:tc>
        <w:tc>
          <w:tcPr>
            <w:tcW w:w="4006" w:type="dxa"/>
          </w:tcPr>
          <w:p w:rsidR="00CB7082" w:rsidRPr="00D1183E" w:rsidRDefault="00CB7082">
            <w:pPr>
              <w:rPr>
                <w:rFonts w:ascii="Times New Roman" w:hAnsi="Times New Roman" w:cs="Times New Roman"/>
              </w:rPr>
            </w:pPr>
            <w:r w:rsidRPr="00D1183E">
              <w:rPr>
                <w:rFonts w:ascii="Times New Roman" w:hAnsi="Times New Roman" w:cs="Times New Roman"/>
              </w:rPr>
              <w:t xml:space="preserve">Минимальный уровень (ребенок овладел менее чем 0,5 объема знаний, предусмотренных программой) Средний уровень (объем усвоенных знаний составляет 0,5) Максимальный уровень (ребенок освоил практически весь объем знаний, предусмотренный программой) </w:t>
            </w:r>
          </w:p>
        </w:tc>
        <w:tc>
          <w:tcPr>
            <w:tcW w:w="1847" w:type="dxa"/>
          </w:tcPr>
          <w:p w:rsidR="00CB7082" w:rsidRDefault="00D118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Наблюдение Тестирование </w:t>
            </w:r>
          </w:p>
          <w:p w:rsidR="00D1183E" w:rsidRPr="00D1183E" w:rsidRDefault="00D118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Собеседование</w:t>
            </w:r>
          </w:p>
        </w:tc>
      </w:tr>
      <w:tr w:rsidR="00E30CCB" w:rsidRPr="00D1183E" w:rsidTr="00D1183E">
        <w:tc>
          <w:tcPr>
            <w:tcW w:w="2094" w:type="dxa"/>
          </w:tcPr>
          <w:p w:rsidR="007539F3" w:rsidRPr="00D1183E" w:rsidRDefault="00CB7082" w:rsidP="007539F3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1183E">
              <w:rPr>
                <w:rFonts w:ascii="Times New Roman" w:hAnsi="Times New Roman" w:cs="Times New Roman"/>
              </w:rPr>
              <w:t>1.2 Владение сп</w:t>
            </w:r>
            <w:r w:rsidRPr="00D1183E">
              <w:rPr>
                <w:rFonts w:ascii="Times New Roman" w:hAnsi="Times New Roman" w:cs="Times New Roman"/>
              </w:rPr>
              <w:t>е</w:t>
            </w:r>
            <w:r w:rsidRPr="00D1183E">
              <w:rPr>
                <w:rFonts w:ascii="Times New Roman" w:hAnsi="Times New Roman" w:cs="Times New Roman"/>
              </w:rPr>
              <w:t>циальной терм</w:t>
            </w:r>
            <w:r w:rsidRPr="00D1183E">
              <w:rPr>
                <w:rFonts w:ascii="Times New Roman" w:hAnsi="Times New Roman" w:cs="Times New Roman"/>
              </w:rPr>
              <w:t>и</w:t>
            </w:r>
            <w:r w:rsidRPr="00D1183E">
              <w:rPr>
                <w:rFonts w:ascii="Times New Roman" w:hAnsi="Times New Roman" w:cs="Times New Roman"/>
              </w:rPr>
              <w:t>нологией</w:t>
            </w:r>
          </w:p>
        </w:tc>
        <w:tc>
          <w:tcPr>
            <w:tcW w:w="1942" w:type="dxa"/>
          </w:tcPr>
          <w:p w:rsidR="007539F3" w:rsidRPr="00D1183E" w:rsidRDefault="00CB7082" w:rsidP="007539F3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1183E">
              <w:rPr>
                <w:rFonts w:ascii="Times New Roman" w:hAnsi="Times New Roman" w:cs="Times New Roman"/>
              </w:rPr>
              <w:t>Осмысленность и правильность использования специальной терминологии</w:t>
            </w:r>
          </w:p>
        </w:tc>
        <w:tc>
          <w:tcPr>
            <w:tcW w:w="4006" w:type="dxa"/>
          </w:tcPr>
          <w:p w:rsidR="007539F3" w:rsidRPr="00D1183E" w:rsidRDefault="00CB7082" w:rsidP="007539F3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1183E">
              <w:rPr>
                <w:rFonts w:ascii="Times New Roman" w:hAnsi="Times New Roman" w:cs="Times New Roman"/>
              </w:rPr>
              <w:t>Минимальный уровень (ребенок и</w:t>
            </w:r>
            <w:r w:rsidRPr="00D1183E">
              <w:rPr>
                <w:rFonts w:ascii="Times New Roman" w:hAnsi="Times New Roman" w:cs="Times New Roman"/>
              </w:rPr>
              <w:t>з</w:t>
            </w:r>
            <w:r w:rsidRPr="00D1183E">
              <w:rPr>
                <w:rFonts w:ascii="Times New Roman" w:hAnsi="Times New Roman" w:cs="Times New Roman"/>
              </w:rPr>
              <w:t>бегает употребления специальной терминологии) Средний уровень (ребенок сочетает специальную и бытовую терминологию) Макс</w:t>
            </w:r>
            <w:r w:rsidRPr="00D1183E">
              <w:rPr>
                <w:rFonts w:ascii="Times New Roman" w:hAnsi="Times New Roman" w:cs="Times New Roman"/>
              </w:rPr>
              <w:t>и</w:t>
            </w:r>
            <w:r w:rsidRPr="00D1183E">
              <w:rPr>
                <w:rFonts w:ascii="Times New Roman" w:hAnsi="Times New Roman" w:cs="Times New Roman"/>
              </w:rPr>
              <w:t>мальный уровень (специальные термины употребляет осознанно в соответствии с их содержанием</w:t>
            </w:r>
            <w:r w:rsidR="00E30CC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47" w:type="dxa"/>
          </w:tcPr>
          <w:p w:rsidR="007539F3" w:rsidRDefault="00CB7082" w:rsidP="007539F3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</w:rPr>
            </w:pPr>
            <w:r w:rsidRPr="00D1183E">
              <w:rPr>
                <w:rFonts w:ascii="Times New Roman" w:hAnsi="Times New Roman" w:cs="Times New Roman"/>
              </w:rPr>
              <w:t>Собеседование</w:t>
            </w:r>
          </w:p>
          <w:p w:rsidR="00D1183E" w:rsidRDefault="00E30CCB" w:rsidP="007539F3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="00D1183E">
              <w:rPr>
                <w:rFonts w:ascii="Times New Roman" w:hAnsi="Times New Roman" w:cs="Times New Roman"/>
              </w:rPr>
              <w:t>россвор</w:t>
            </w:r>
            <w:r>
              <w:rPr>
                <w:rFonts w:ascii="Times New Roman" w:hAnsi="Times New Roman" w:cs="Times New Roman"/>
              </w:rPr>
              <w:t>д</w:t>
            </w:r>
          </w:p>
          <w:p w:rsidR="00D1183E" w:rsidRDefault="00E30CCB" w:rsidP="00E30CCB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D1183E">
              <w:rPr>
                <w:rFonts w:ascii="Times New Roman" w:hAnsi="Times New Roman" w:cs="Times New Roman"/>
              </w:rPr>
              <w:t>икторин</w:t>
            </w:r>
            <w:r>
              <w:rPr>
                <w:rFonts w:ascii="Times New Roman" w:hAnsi="Times New Roman" w:cs="Times New Roman"/>
              </w:rPr>
              <w:t>а</w:t>
            </w:r>
          </w:p>
          <w:p w:rsidR="00E30CCB" w:rsidRPr="00D1183E" w:rsidRDefault="00E30CCB" w:rsidP="00E30CCB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</w:rPr>
              <w:t>Круглый стол</w:t>
            </w:r>
          </w:p>
        </w:tc>
      </w:tr>
      <w:tr w:rsidR="00CB7082" w:rsidRPr="00D1183E" w:rsidTr="0093504E">
        <w:tc>
          <w:tcPr>
            <w:tcW w:w="9889" w:type="dxa"/>
            <w:gridSpan w:val="4"/>
          </w:tcPr>
          <w:p w:rsidR="00CB7082" w:rsidRPr="00D1183E" w:rsidRDefault="00CB7082" w:rsidP="00CB7082">
            <w:pPr>
              <w:widowControl/>
              <w:suppressAutoHyphens w:val="0"/>
              <w:jc w:val="center"/>
              <w:textAlignment w:val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1183E">
              <w:rPr>
                <w:rFonts w:ascii="Times New Roman" w:eastAsia="Times New Roman" w:hAnsi="Times New Roman" w:cs="Times New Roman"/>
                <w:bCs/>
                <w:lang w:eastAsia="ru-RU"/>
              </w:rPr>
              <w:t>Практическая подготовка</w:t>
            </w:r>
          </w:p>
        </w:tc>
      </w:tr>
      <w:tr w:rsidR="0093504E" w:rsidRPr="00D1183E" w:rsidTr="00D1183E">
        <w:tc>
          <w:tcPr>
            <w:tcW w:w="2094" w:type="dxa"/>
          </w:tcPr>
          <w:p w:rsidR="007539F3" w:rsidRPr="00D1183E" w:rsidRDefault="00CB7082" w:rsidP="007539F3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1183E">
              <w:rPr>
                <w:rFonts w:ascii="Times New Roman" w:hAnsi="Times New Roman" w:cs="Times New Roman"/>
              </w:rPr>
              <w:t>2.1 Практические умения и навыки, предусмотренные программо</w:t>
            </w:r>
            <w:r w:rsidR="00D1183E">
              <w:rPr>
                <w:rFonts w:ascii="Times New Roman" w:hAnsi="Times New Roman" w:cs="Times New Roman"/>
              </w:rPr>
              <w:t>й</w:t>
            </w:r>
          </w:p>
        </w:tc>
        <w:tc>
          <w:tcPr>
            <w:tcW w:w="1942" w:type="dxa"/>
          </w:tcPr>
          <w:p w:rsidR="007539F3" w:rsidRPr="00D1183E" w:rsidRDefault="00CB7082" w:rsidP="007539F3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1183E">
              <w:rPr>
                <w:rFonts w:ascii="Times New Roman" w:hAnsi="Times New Roman" w:cs="Times New Roman"/>
              </w:rPr>
              <w:t>Соответствие практических умений и нав</w:t>
            </w:r>
            <w:r w:rsidRPr="00D1183E">
              <w:rPr>
                <w:rFonts w:ascii="Times New Roman" w:hAnsi="Times New Roman" w:cs="Times New Roman"/>
              </w:rPr>
              <w:t>ы</w:t>
            </w:r>
            <w:r w:rsidRPr="00D1183E">
              <w:rPr>
                <w:rFonts w:ascii="Times New Roman" w:hAnsi="Times New Roman" w:cs="Times New Roman"/>
              </w:rPr>
              <w:t>ков програм</w:t>
            </w:r>
            <w:r w:rsidRPr="00D1183E">
              <w:rPr>
                <w:rFonts w:ascii="Times New Roman" w:hAnsi="Times New Roman" w:cs="Times New Roman"/>
              </w:rPr>
              <w:t>м</w:t>
            </w:r>
            <w:r w:rsidRPr="00D1183E">
              <w:rPr>
                <w:rFonts w:ascii="Times New Roman" w:hAnsi="Times New Roman" w:cs="Times New Roman"/>
              </w:rPr>
              <w:t>ным требован</w:t>
            </w:r>
            <w:r w:rsidRPr="00D1183E">
              <w:rPr>
                <w:rFonts w:ascii="Times New Roman" w:hAnsi="Times New Roman" w:cs="Times New Roman"/>
              </w:rPr>
              <w:t>и</w:t>
            </w:r>
            <w:r w:rsidRPr="00D1183E">
              <w:rPr>
                <w:rFonts w:ascii="Times New Roman" w:hAnsi="Times New Roman" w:cs="Times New Roman"/>
              </w:rPr>
              <w:t>ям.</w:t>
            </w:r>
          </w:p>
        </w:tc>
        <w:tc>
          <w:tcPr>
            <w:tcW w:w="4006" w:type="dxa"/>
          </w:tcPr>
          <w:p w:rsidR="007539F3" w:rsidRPr="00D1183E" w:rsidRDefault="00CB7082" w:rsidP="007539F3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1183E">
              <w:rPr>
                <w:rFonts w:ascii="Times New Roman" w:hAnsi="Times New Roman" w:cs="Times New Roman"/>
              </w:rPr>
              <w:t>Минимальный уровень (ребенок овладел менее чем 0,5 объема ум</w:t>
            </w:r>
            <w:r w:rsidRPr="00D1183E">
              <w:rPr>
                <w:rFonts w:ascii="Times New Roman" w:hAnsi="Times New Roman" w:cs="Times New Roman"/>
              </w:rPr>
              <w:t>е</w:t>
            </w:r>
            <w:r w:rsidRPr="00D1183E">
              <w:rPr>
                <w:rFonts w:ascii="Times New Roman" w:hAnsi="Times New Roman" w:cs="Times New Roman"/>
              </w:rPr>
              <w:t>ний и навыков, предусмотренных программой) Средний уровень (об</w:t>
            </w:r>
            <w:r w:rsidRPr="00D1183E">
              <w:rPr>
                <w:rFonts w:ascii="Times New Roman" w:hAnsi="Times New Roman" w:cs="Times New Roman"/>
              </w:rPr>
              <w:t>ъ</w:t>
            </w:r>
            <w:r w:rsidRPr="00D1183E">
              <w:rPr>
                <w:rFonts w:ascii="Times New Roman" w:hAnsi="Times New Roman" w:cs="Times New Roman"/>
              </w:rPr>
              <w:t>ем усвоенных умений и навыков с</w:t>
            </w:r>
            <w:r w:rsidRPr="00D1183E">
              <w:rPr>
                <w:rFonts w:ascii="Times New Roman" w:hAnsi="Times New Roman" w:cs="Times New Roman"/>
              </w:rPr>
              <w:t>о</w:t>
            </w:r>
            <w:r w:rsidRPr="00D1183E">
              <w:rPr>
                <w:rFonts w:ascii="Times New Roman" w:hAnsi="Times New Roman" w:cs="Times New Roman"/>
              </w:rPr>
              <w:t>ставляет 0,5) Максимальный ур</w:t>
            </w:r>
            <w:r w:rsidRPr="00D1183E">
              <w:rPr>
                <w:rFonts w:ascii="Times New Roman" w:hAnsi="Times New Roman" w:cs="Times New Roman"/>
              </w:rPr>
              <w:t>о</w:t>
            </w:r>
            <w:r w:rsidRPr="00D1183E">
              <w:rPr>
                <w:rFonts w:ascii="Times New Roman" w:hAnsi="Times New Roman" w:cs="Times New Roman"/>
              </w:rPr>
              <w:t>вень (ребенок овладел практически всеми умениями и навыками, пред</w:t>
            </w:r>
            <w:r w:rsidRPr="00D1183E">
              <w:rPr>
                <w:rFonts w:ascii="Times New Roman" w:hAnsi="Times New Roman" w:cs="Times New Roman"/>
              </w:rPr>
              <w:t>у</w:t>
            </w:r>
            <w:r w:rsidRPr="00D1183E">
              <w:rPr>
                <w:rFonts w:ascii="Times New Roman" w:hAnsi="Times New Roman" w:cs="Times New Roman"/>
              </w:rPr>
              <w:t>смотренный программой)</w:t>
            </w:r>
          </w:p>
        </w:tc>
        <w:tc>
          <w:tcPr>
            <w:tcW w:w="1847" w:type="dxa"/>
          </w:tcPr>
          <w:p w:rsidR="007539F3" w:rsidRPr="0093504E" w:rsidRDefault="0093504E" w:rsidP="007539F3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3504E">
              <w:rPr>
                <w:rFonts w:ascii="Times New Roman" w:eastAsia="Times New Roman" w:hAnsi="Times New Roman" w:cs="Times New Roman"/>
                <w:bCs/>
                <w:lang w:eastAsia="ru-RU"/>
              </w:rPr>
              <w:t>Практиче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Pr="0093504E">
              <w:rPr>
                <w:rFonts w:ascii="Times New Roman" w:eastAsia="Times New Roman" w:hAnsi="Times New Roman" w:cs="Times New Roman"/>
                <w:bCs/>
                <w:lang w:eastAsia="ru-RU"/>
              </w:rPr>
              <w:t>кая работа</w:t>
            </w:r>
          </w:p>
        </w:tc>
      </w:tr>
      <w:tr w:rsidR="0093504E" w:rsidRPr="00D1183E" w:rsidTr="00D1183E">
        <w:tc>
          <w:tcPr>
            <w:tcW w:w="2094" w:type="dxa"/>
          </w:tcPr>
          <w:p w:rsidR="007539F3" w:rsidRPr="00D1183E" w:rsidRDefault="00D1183E" w:rsidP="007539F3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1183E">
              <w:rPr>
                <w:rFonts w:ascii="Times New Roman" w:hAnsi="Times New Roman" w:cs="Times New Roman"/>
              </w:rPr>
              <w:t>2.2 Творческие навыки (Креати</w:t>
            </w:r>
            <w:r w:rsidRPr="00D1183E">
              <w:rPr>
                <w:rFonts w:ascii="Times New Roman" w:hAnsi="Times New Roman" w:cs="Times New Roman"/>
              </w:rPr>
              <w:t>в</w:t>
            </w:r>
            <w:r w:rsidRPr="00D1183E">
              <w:rPr>
                <w:rFonts w:ascii="Times New Roman" w:hAnsi="Times New Roman" w:cs="Times New Roman"/>
              </w:rPr>
              <w:t>ность)</w:t>
            </w:r>
          </w:p>
        </w:tc>
        <w:tc>
          <w:tcPr>
            <w:tcW w:w="1942" w:type="dxa"/>
          </w:tcPr>
          <w:p w:rsidR="007539F3" w:rsidRPr="00D1183E" w:rsidRDefault="00D1183E" w:rsidP="007539F3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1183E">
              <w:rPr>
                <w:rFonts w:ascii="Times New Roman" w:hAnsi="Times New Roman" w:cs="Times New Roman"/>
              </w:rPr>
              <w:t>Креативность в выполнении з</w:t>
            </w:r>
            <w:r w:rsidRPr="00D1183E">
              <w:rPr>
                <w:rFonts w:ascii="Times New Roman" w:hAnsi="Times New Roman" w:cs="Times New Roman"/>
              </w:rPr>
              <w:t>а</w:t>
            </w:r>
            <w:r w:rsidRPr="00D1183E">
              <w:rPr>
                <w:rFonts w:ascii="Times New Roman" w:hAnsi="Times New Roman" w:cs="Times New Roman"/>
              </w:rPr>
              <w:t>дания</w:t>
            </w:r>
          </w:p>
        </w:tc>
        <w:tc>
          <w:tcPr>
            <w:tcW w:w="4006" w:type="dxa"/>
          </w:tcPr>
          <w:p w:rsidR="007539F3" w:rsidRPr="00D1183E" w:rsidRDefault="00D1183E" w:rsidP="007539F3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1183E">
              <w:rPr>
                <w:rFonts w:ascii="Times New Roman" w:hAnsi="Times New Roman" w:cs="Times New Roman"/>
              </w:rPr>
              <w:t>Начальный (элементарный) уровень развития креативности (ребенок в состоянии выполнить лишь пр</w:t>
            </w:r>
            <w:r w:rsidRPr="00D1183E">
              <w:rPr>
                <w:rFonts w:ascii="Times New Roman" w:hAnsi="Times New Roman" w:cs="Times New Roman"/>
              </w:rPr>
              <w:t>о</w:t>
            </w:r>
            <w:r w:rsidRPr="00D1183E">
              <w:rPr>
                <w:rFonts w:ascii="Times New Roman" w:hAnsi="Times New Roman" w:cs="Times New Roman"/>
              </w:rPr>
              <w:t>стейшие задания педагога) Репр</w:t>
            </w:r>
            <w:r w:rsidRPr="00D1183E">
              <w:rPr>
                <w:rFonts w:ascii="Times New Roman" w:hAnsi="Times New Roman" w:cs="Times New Roman"/>
              </w:rPr>
              <w:t>о</w:t>
            </w:r>
            <w:r w:rsidRPr="00D1183E">
              <w:rPr>
                <w:rFonts w:ascii="Times New Roman" w:hAnsi="Times New Roman" w:cs="Times New Roman"/>
              </w:rPr>
              <w:t>дуктивный уровень (выполняет з</w:t>
            </w:r>
            <w:r w:rsidRPr="00D1183E">
              <w:rPr>
                <w:rFonts w:ascii="Times New Roman" w:hAnsi="Times New Roman" w:cs="Times New Roman"/>
              </w:rPr>
              <w:t>а</w:t>
            </w:r>
            <w:r w:rsidRPr="00D1183E">
              <w:rPr>
                <w:rFonts w:ascii="Times New Roman" w:hAnsi="Times New Roman" w:cs="Times New Roman"/>
              </w:rPr>
              <w:t>дания на основе образца) Творч</w:t>
            </w:r>
            <w:r w:rsidRPr="00D1183E">
              <w:rPr>
                <w:rFonts w:ascii="Times New Roman" w:hAnsi="Times New Roman" w:cs="Times New Roman"/>
              </w:rPr>
              <w:t>е</w:t>
            </w:r>
            <w:r w:rsidRPr="00D1183E">
              <w:rPr>
                <w:rFonts w:ascii="Times New Roman" w:hAnsi="Times New Roman" w:cs="Times New Roman"/>
              </w:rPr>
              <w:t>ский уровень (выполняет задания с элементами творчества)</w:t>
            </w:r>
          </w:p>
        </w:tc>
        <w:tc>
          <w:tcPr>
            <w:tcW w:w="1847" w:type="dxa"/>
          </w:tcPr>
          <w:p w:rsidR="007539F3" w:rsidRPr="00D1183E" w:rsidRDefault="0093504E" w:rsidP="007539F3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3504E">
              <w:rPr>
                <w:rFonts w:ascii="Times New Roman" w:eastAsia="Times New Roman" w:hAnsi="Times New Roman" w:cs="Times New Roman"/>
                <w:bCs/>
                <w:lang w:eastAsia="ru-RU"/>
              </w:rPr>
              <w:t>Практиче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Pr="0093504E">
              <w:rPr>
                <w:rFonts w:ascii="Times New Roman" w:eastAsia="Times New Roman" w:hAnsi="Times New Roman" w:cs="Times New Roman"/>
                <w:bCs/>
                <w:lang w:eastAsia="ru-RU"/>
              </w:rPr>
              <w:t>кая работа</w:t>
            </w:r>
          </w:p>
        </w:tc>
      </w:tr>
      <w:tr w:rsidR="00D1183E" w:rsidRPr="00D1183E" w:rsidTr="0093504E">
        <w:tc>
          <w:tcPr>
            <w:tcW w:w="9889" w:type="dxa"/>
            <w:gridSpan w:val="4"/>
          </w:tcPr>
          <w:p w:rsidR="00D1183E" w:rsidRPr="00D1183E" w:rsidRDefault="00D1183E" w:rsidP="00D1183E">
            <w:pPr>
              <w:widowControl/>
              <w:suppressAutoHyphens w:val="0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1183E">
              <w:rPr>
                <w:rFonts w:ascii="Times New Roman" w:hAnsi="Times New Roman" w:cs="Times New Roman"/>
              </w:rPr>
              <w:t>Воспитательный компонент</w:t>
            </w:r>
          </w:p>
        </w:tc>
      </w:tr>
      <w:tr w:rsidR="0093504E" w:rsidRPr="00D1183E" w:rsidTr="00D1183E">
        <w:tc>
          <w:tcPr>
            <w:tcW w:w="2094" w:type="dxa"/>
          </w:tcPr>
          <w:p w:rsidR="007539F3" w:rsidRPr="00D1183E" w:rsidRDefault="00D1183E" w:rsidP="007539F3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1183E">
              <w:rPr>
                <w:rFonts w:ascii="Times New Roman" w:hAnsi="Times New Roman" w:cs="Times New Roman"/>
              </w:rPr>
              <w:t>3.1. Личностные качества</w:t>
            </w:r>
          </w:p>
        </w:tc>
        <w:tc>
          <w:tcPr>
            <w:tcW w:w="1942" w:type="dxa"/>
          </w:tcPr>
          <w:p w:rsidR="007539F3" w:rsidRPr="00D1183E" w:rsidRDefault="00D1183E" w:rsidP="007539F3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1183E">
              <w:rPr>
                <w:rFonts w:ascii="Times New Roman" w:hAnsi="Times New Roman" w:cs="Times New Roman"/>
              </w:rPr>
              <w:t>Соответствие принятым в о</w:t>
            </w:r>
            <w:r w:rsidRPr="00D1183E">
              <w:rPr>
                <w:rFonts w:ascii="Times New Roman" w:hAnsi="Times New Roman" w:cs="Times New Roman"/>
              </w:rPr>
              <w:t>б</w:t>
            </w:r>
            <w:r w:rsidRPr="00D1183E">
              <w:rPr>
                <w:rFonts w:ascii="Times New Roman" w:hAnsi="Times New Roman" w:cs="Times New Roman"/>
              </w:rPr>
              <w:lastRenderedPageBreak/>
              <w:t>ществе прав</w:t>
            </w:r>
            <w:r w:rsidRPr="00D1183E">
              <w:rPr>
                <w:rFonts w:ascii="Times New Roman" w:hAnsi="Times New Roman" w:cs="Times New Roman"/>
              </w:rPr>
              <w:t>и</w:t>
            </w:r>
            <w:r w:rsidRPr="00D1183E">
              <w:rPr>
                <w:rFonts w:ascii="Times New Roman" w:hAnsi="Times New Roman" w:cs="Times New Roman"/>
              </w:rPr>
              <w:t>лам, традициям</w:t>
            </w:r>
          </w:p>
        </w:tc>
        <w:tc>
          <w:tcPr>
            <w:tcW w:w="4006" w:type="dxa"/>
          </w:tcPr>
          <w:p w:rsidR="007539F3" w:rsidRPr="00D1183E" w:rsidRDefault="00D1183E" w:rsidP="007539F3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1183E">
              <w:rPr>
                <w:rFonts w:ascii="Times New Roman" w:hAnsi="Times New Roman" w:cs="Times New Roman"/>
              </w:rPr>
              <w:lastRenderedPageBreak/>
              <w:t>Максимальный уровень: сформир</w:t>
            </w:r>
            <w:r w:rsidRPr="00D1183E">
              <w:rPr>
                <w:rFonts w:ascii="Times New Roman" w:hAnsi="Times New Roman" w:cs="Times New Roman"/>
              </w:rPr>
              <w:t>о</w:t>
            </w:r>
            <w:r w:rsidRPr="00D1183E">
              <w:rPr>
                <w:rFonts w:ascii="Times New Roman" w:hAnsi="Times New Roman" w:cs="Times New Roman"/>
              </w:rPr>
              <w:t xml:space="preserve">ванность духовно-нравственных, </w:t>
            </w:r>
            <w:r w:rsidRPr="00D1183E">
              <w:rPr>
                <w:rFonts w:ascii="Times New Roman" w:hAnsi="Times New Roman" w:cs="Times New Roman"/>
              </w:rPr>
              <w:lastRenderedPageBreak/>
              <w:t>этических, гражданско-патриотических качеств, уваж</w:t>
            </w:r>
            <w:r w:rsidRPr="00D1183E">
              <w:rPr>
                <w:rFonts w:ascii="Times New Roman" w:hAnsi="Times New Roman" w:cs="Times New Roman"/>
              </w:rPr>
              <w:t>и</w:t>
            </w:r>
            <w:r w:rsidRPr="00D1183E">
              <w:rPr>
                <w:rFonts w:ascii="Times New Roman" w:hAnsi="Times New Roman" w:cs="Times New Roman"/>
              </w:rPr>
              <w:t>тельное отношение к родителям, сверстникам, истории страны и м</w:t>
            </w:r>
            <w:r w:rsidRPr="00D1183E">
              <w:rPr>
                <w:rFonts w:ascii="Times New Roman" w:hAnsi="Times New Roman" w:cs="Times New Roman"/>
              </w:rPr>
              <w:t>а</w:t>
            </w:r>
            <w:r w:rsidRPr="00D1183E">
              <w:rPr>
                <w:rFonts w:ascii="Times New Roman" w:hAnsi="Times New Roman" w:cs="Times New Roman"/>
              </w:rPr>
              <w:t>лой родины, культурным традициям народа, правилам, принятым в о</w:t>
            </w:r>
            <w:r w:rsidRPr="00D1183E">
              <w:rPr>
                <w:rFonts w:ascii="Times New Roman" w:hAnsi="Times New Roman" w:cs="Times New Roman"/>
              </w:rPr>
              <w:t>б</w:t>
            </w:r>
            <w:r w:rsidRPr="00D1183E">
              <w:rPr>
                <w:rFonts w:ascii="Times New Roman" w:hAnsi="Times New Roman" w:cs="Times New Roman"/>
              </w:rPr>
              <w:t>ществе, стремление к саморазвитию и самопознанию, продуктивное с</w:t>
            </w:r>
            <w:r w:rsidRPr="00D1183E">
              <w:rPr>
                <w:rFonts w:ascii="Times New Roman" w:hAnsi="Times New Roman" w:cs="Times New Roman"/>
              </w:rPr>
              <w:t>о</w:t>
            </w:r>
            <w:r w:rsidRPr="00D1183E">
              <w:rPr>
                <w:rFonts w:ascii="Times New Roman" w:hAnsi="Times New Roman" w:cs="Times New Roman"/>
              </w:rPr>
              <w:t>трудничество с окружающими при решении различных творческих з</w:t>
            </w:r>
            <w:r w:rsidRPr="00D1183E">
              <w:rPr>
                <w:rFonts w:ascii="Times New Roman" w:hAnsi="Times New Roman" w:cs="Times New Roman"/>
              </w:rPr>
              <w:t>а</w:t>
            </w:r>
            <w:r w:rsidRPr="00D1183E">
              <w:rPr>
                <w:rFonts w:ascii="Times New Roman" w:hAnsi="Times New Roman" w:cs="Times New Roman"/>
              </w:rPr>
              <w:t>дач. Средний уровень: недостато</w:t>
            </w:r>
            <w:r w:rsidRPr="00D1183E">
              <w:rPr>
                <w:rFonts w:ascii="Times New Roman" w:hAnsi="Times New Roman" w:cs="Times New Roman"/>
              </w:rPr>
              <w:t>ч</w:t>
            </w:r>
            <w:r w:rsidRPr="00D1183E">
              <w:rPr>
                <w:rFonts w:ascii="Times New Roman" w:hAnsi="Times New Roman" w:cs="Times New Roman"/>
              </w:rPr>
              <w:t>ная сформированность вышепер</w:t>
            </w:r>
            <w:r w:rsidRPr="00D1183E">
              <w:rPr>
                <w:rFonts w:ascii="Times New Roman" w:hAnsi="Times New Roman" w:cs="Times New Roman"/>
              </w:rPr>
              <w:t>е</w:t>
            </w:r>
            <w:r w:rsidRPr="00D1183E">
              <w:rPr>
                <w:rFonts w:ascii="Times New Roman" w:hAnsi="Times New Roman" w:cs="Times New Roman"/>
              </w:rPr>
              <w:t>численных качеств. Низкий уровень: полное или частичное отсутствие вышеперечисленных качеств.</w:t>
            </w:r>
          </w:p>
        </w:tc>
        <w:tc>
          <w:tcPr>
            <w:tcW w:w="1847" w:type="dxa"/>
          </w:tcPr>
          <w:p w:rsidR="007539F3" w:rsidRPr="00D1183E" w:rsidRDefault="00D1183E" w:rsidP="007539F3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1183E">
              <w:rPr>
                <w:rFonts w:ascii="Times New Roman" w:hAnsi="Times New Roman" w:cs="Times New Roman"/>
              </w:rPr>
              <w:lastRenderedPageBreak/>
              <w:t xml:space="preserve">Педагогическое наблюдение </w:t>
            </w:r>
            <w:r w:rsidRPr="00D1183E">
              <w:rPr>
                <w:rFonts w:ascii="Times New Roman" w:hAnsi="Times New Roman" w:cs="Times New Roman"/>
              </w:rPr>
              <w:lastRenderedPageBreak/>
              <w:t>Участие в ра</w:t>
            </w:r>
            <w:r w:rsidRPr="00D1183E">
              <w:rPr>
                <w:rFonts w:ascii="Times New Roman" w:hAnsi="Times New Roman" w:cs="Times New Roman"/>
              </w:rPr>
              <w:t>з</w:t>
            </w:r>
            <w:r w:rsidRPr="00D1183E">
              <w:rPr>
                <w:rFonts w:ascii="Times New Roman" w:hAnsi="Times New Roman" w:cs="Times New Roman"/>
              </w:rPr>
              <w:t>личных</w:t>
            </w:r>
            <w:r w:rsidR="00E30CCB">
              <w:rPr>
                <w:rFonts w:ascii="Times New Roman" w:hAnsi="Times New Roman" w:cs="Times New Roman"/>
              </w:rPr>
              <w:t xml:space="preserve"> мер</w:t>
            </w:r>
            <w:r w:rsidR="00E30CCB">
              <w:rPr>
                <w:rFonts w:ascii="Times New Roman" w:hAnsi="Times New Roman" w:cs="Times New Roman"/>
              </w:rPr>
              <w:t>о</w:t>
            </w:r>
            <w:r w:rsidR="00E30CCB">
              <w:rPr>
                <w:rFonts w:ascii="Times New Roman" w:hAnsi="Times New Roman" w:cs="Times New Roman"/>
              </w:rPr>
              <w:t>приятиях,</w:t>
            </w:r>
            <w:r w:rsidR="0093504E">
              <w:rPr>
                <w:rFonts w:ascii="Times New Roman" w:hAnsi="Times New Roman" w:cs="Times New Roman"/>
              </w:rPr>
              <w:t xml:space="preserve"> ко</w:t>
            </w:r>
            <w:r w:rsidR="0093504E">
              <w:rPr>
                <w:rFonts w:ascii="Times New Roman" w:hAnsi="Times New Roman" w:cs="Times New Roman"/>
              </w:rPr>
              <w:t>н</w:t>
            </w:r>
            <w:r w:rsidR="0093504E">
              <w:rPr>
                <w:rFonts w:ascii="Times New Roman" w:hAnsi="Times New Roman" w:cs="Times New Roman"/>
              </w:rPr>
              <w:t>ференциях,</w:t>
            </w:r>
            <w:r w:rsidRPr="00D1183E">
              <w:rPr>
                <w:rFonts w:ascii="Times New Roman" w:hAnsi="Times New Roman" w:cs="Times New Roman"/>
              </w:rPr>
              <w:t xml:space="preserve"> а</w:t>
            </w:r>
            <w:r w:rsidRPr="00D1183E">
              <w:rPr>
                <w:rFonts w:ascii="Times New Roman" w:hAnsi="Times New Roman" w:cs="Times New Roman"/>
              </w:rPr>
              <w:t>к</w:t>
            </w:r>
            <w:r w:rsidRPr="00D1183E">
              <w:rPr>
                <w:rFonts w:ascii="Times New Roman" w:hAnsi="Times New Roman" w:cs="Times New Roman"/>
              </w:rPr>
              <w:t>циях и прое</w:t>
            </w:r>
            <w:r w:rsidRPr="00D1183E">
              <w:rPr>
                <w:rFonts w:ascii="Times New Roman" w:hAnsi="Times New Roman" w:cs="Times New Roman"/>
              </w:rPr>
              <w:t>к</w:t>
            </w:r>
            <w:r w:rsidRPr="00D1183E">
              <w:rPr>
                <w:rFonts w:ascii="Times New Roman" w:hAnsi="Times New Roman" w:cs="Times New Roman"/>
              </w:rPr>
              <w:t>тах</w:t>
            </w:r>
          </w:p>
        </w:tc>
      </w:tr>
    </w:tbl>
    <w:p w:rsidR="000E0877" w:rsidRPr="000E0877" w:rsidRDefault="000E0877" w:rsidP="007539F3">
      <w:pPr>
        <w:widowControl/>
        <w:suppressAutoHyphens w:val="0"/>
        <w:ind w:firstLine="397"/>
        <w:textAlignment w:val="auto"/>
        <w:rPr>
          <w:rFonts w:eastAsia="Times New Roman" w:cs="Times New Roman"/>
          <w:b/>
          <w:bCs/>
          <w:lang w:eastAsia="ru-RU"/>
        </w:rPr>
      </w:pPr>
    </w:p>
    <w:p w:rsidR="0022566B" w:rsidRDefault="0022566B" w:rsidP="0022566B">
      <w:pPr>
        <w:pStyle w:val="af5"/>
        <w:ind w:left="0" w:firstLine="397"/>
        <w:jc w:val="center"/>
        <w:rPr>
          <w:b/>
          <w:szCs w:val="28"/>
        </w:rPr>
      </w:pPr>
      <w:r>
        <w:rPr>
          <w:b/>
          <w:szCs w:val="28"/>
        </w:rPr>
        <w:t>5.2.</w:t>
      </w:r>
      <w:r w:rsidRPr="00100362">
        <w:rPr>
          <w:b/>
          <w:szCs w:val="28"/>
        </w:rPr>
        <w:t>Материально-техническое обеспечение программы</w:t>
      </w:r>
      <w:r>
        <w:rPr>
          <w:b/>
          <w:szCs w:val="28"/>
        </w:rPr>
        <w:t>.</w:t>
      </w:r>
    </w:p>
    <w:p w:rsidR="0022566B" w:rsidRDefault="0022566B" w:rsidP="0022566B">
      <w:pPr>
        <w:ind w:firstLine="709"/>
        <w:rPr>
          <w:rFonts w:ascii="Times New Roman" w:hAnsi="Times New Roman"/>
          <w:bCs/>
          <w:szCs w:val="28"/>
        </w:rPr>
      </w:pPr>
      <w:r w:rsidRPr="00100362">
        <w:rPr>
          <w:rFonts w:ascii="Times New Roman" w:hAnsi="Times New Roman"/>
          <w:szCs w:val="28"/>
        </w:rPr>
        <w:t xml:space="preserve">Для проведения занятий необходимо иметь следующее </w:t>
      </w:r>
      <w:r w:rsidRPr="00100362">
        <w:rPr>
          <w:rFonts w:ascii="Times New Roman" w:hAnsi="Times New Roman"/>
          <w:bCs/>
          <w:szCs w:val="28"/>
        </w:rPr>
        <w:t>оборудование:</w:t>
      </w:r>
    </w:p>
    <w:p w:rsidR="0022566B" w:rsidRPr="0022566B" w:rsidRDefault="0022566B" w:rsidP="000C372B">
      <w:pPr>
        <w:pStyle w:val="Standard"/>
        <w:widowControl/>
        <w:shd w:val="clear" w:color="auto" w:fill="FFFFFF"/>
        <w:suppressAutoHyphens w:val="0"/>
        <w:ind w:firstLine="708"/>
        <w:jc w:val="both"/>
      </w:pPr>
      <w:r>
        <w:t>Кабинет для занятий соответствует требованиям СанПин 2.4. 3648-20 «Санитарноэп</w:t>
      </w:r>
      <w:r>
        <w:t>и</w:t>
      </w:r>
      <w:r>
        <w:t>демиологические требования к устройству, содержанию и организации режима работы образ</w:t>
      </w:r>
      <w:r>
        <w:t>о</w:t>
      </w:r>
      <w:r>
        <w:t xml:space="preserve">вательных организаций дополнительного образования детей». </w:t>
      </w:r>
    </w:p>
    <w:p w:rsidR="0022566B" w:rsidRDefault="0022566B" w:rsidP="0022566B">
      <w:pPr>
        <w:pStyle w:val="Standard"/>
        <w:widowControl/>
        <w:shd w:val="clear" w:color="auto" w:fill="FFFFFF"/>
        <w:suppressAutoHyphens w:val="0"/>
      </w:pPr>
      <w:r>
        <w:rPr>
          <w:rFonts w:eastAsia="Times New Roman" w:cs="Times New Roman"/>
          <w:b/>
          <w:bCs/>
          <w:kern w:val="0"/>
          <w:lang w:eastAsia="ru-RU" w:bidi="ar-SA"/>
        </w:rPr>
        <w:t>Универсальное оборудование:</w:t>
      </w:r>
    </w:p>
    <w:p w:rsidR="0022566B" w:rsidRDefault="0022566B" w:rsidP="0022566B">
      <w:pPr>
        <w:pStyle w:val="Standard"/>
        <w:widowControl/>
        <w:suppressAutoHyphens w:val="0"/>
        <w:ind w:left="709"/>
        <w:jc w:val="both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kern w:val="0"/>
          <w:lang w:eastAsia="en-US" w:bidi="ar-SA"/>
        </w:rPr>
        <w:t>- АРМ педагога;</w:t>
      </w:r>
    </w:p>
    <w:p w:rsidR="0022566B" w:rsidRDefault="0022566B" w:rsidP="0022566B">
      <w:pPr>
        <w:pStyle w:val="Standard"/>
        <w:widowControl/>
        <w:suppressAutoHyphens w:val="0"/>
        <w:ind w:left="709"/>
        <w:jc w:val="both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kern w:val="0"/>
          <w:lang w:eastAsia="en-US" w:bidi="ar-SA"/>
        </w:rPr>
        <w:t>- АРМ ученика;</w:t>
      </w:r>
    </w:p>
    <w:p w:rsidR="0022566B" w:rsidRDefault="0022566B" w:rsidP="0022566B">
      <w:pPr>
        <w:pStyle w:val="Standard"/>
        <w:widowControl/>
        <w:suppressAutoHyphens w:val="0"/>
        <w:ind w:left="709"/>
        <w:jc w:val="both"/>
      </w:pPr>
      <w:r>
        <w:rPr>
          <w:rFonts w:eastAsia="Calibri" w:cs="Times New Roman"/>
          <w:kern w:val="0"/>
          <w:lang w:eastAsia="en-US" w:bidi="ar-SA"/>
        </w:rPr>
        <w:t>- комплект учебной оргтехники: сканер, принтер цветной, веб-камеры, МФУ, точка д</w:t>
      </w:r>
      <w:r>
        <w:rPr>
          <w:rFonts w:eastAsia="Calibri" w:cs="Times New Roman"/>
          <w:kern w:val="0"/>
          <w:lang w:eastAsia="en-US" w:bidi="ar-SA"/>
        </w:rPr>
        <w:t>о</w:t>
      </w:r>
      <w:r>
        <w:rPr>
          <w:rFonts w:eastAsia="Calibri" w:cs="Times New Roman"/>
          <w:kern w:val="0"/>
          <w:lang w:eastAsia="en-US" w:bidi="ar-SA"/>
        </w:rPr>
        <w:t>ступа, коммутационное оборудование;</w:t>
      </w:r>
    </w:p>
    <w:p w:rsidR="0022566B" w:rsidRDefault="0022566B" w:rsidP="0022566B">
      <w:pPr>
        <w:pStyle w:val="Standard"/>
        <w:widowControl/>
        <w:suppressAutoHyphens w:val="0"/>
        <w:ind w:firstLine="709"/>
        <w:jc w:val="both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kern w:val="0"/>
          <w:lang w:eastAsia="en-US" w:bidi="ar-SA"/>
        </w:rPr>
        <w:t>- комплект учебной канцелярии: бумага, ножницы, карандаш</w:t>
      </w:r>
      <w:r w:rsidR="000C372B">
        <w:rPr>
          <w:rFonts w:eastAsia="Calibri" w:cs="Times New Roman"/>
          <w:kern w:val="0"/>
          <w:lang w:eastAsia="en-US" w:bidi="ar-SA"/>
        </w:rPr>
        <w:t>и, ручки, готовальня, клей</w:t>
      </w:r>
      <w:r>
        <w:rPr>
          <w:rFonts w:eastAsia="Calibri" w:cs="Times New Roman"/>
          <w:kern w:val="0"/>
          <w:lang w:eastAsia="en-US" w:bidi="ar-SA"/>
        </w:rPr>
        <w:t>;</w:t>
      </w:r>
    </w:p>
    <w:p w:rsidR="0022566B" w:rsidRDefault="0022566B" w:rsidP="0022566B">
      <w:pPr>
        <w:pStyle w:val="Standard"/>
        <w:widowControl/>
        <w:suppressAutoHyphens w:val="0"/>
        <w:ind w:firstLine="709"/>
        <w:jc w:val="both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kern w:val="0"/>
          <w:lang w:eastAsia="en-US" w:bidi="ar-SA"/>
        </w:rPr>
        <w:t>- комплект «Демонстрационное оборудование»: мультимедийный проектор, экран или интерактивная доска, магнитно-маркерная доска</w:t>
      </w:r>
      <w:r w:rsidR="000C372B">
        <w:rPr>
          <w:rFonts w:eastAsia="Calibri" w:cs="Times New Roman"/>
          <w:kern w:val="0"/>
          <w:lang w:eastAsia="en-US" w:bidi="ar-SA"/>
        </w:rPr>
        <w:t>;</w:t>
      </w:r>
    </w:p>
    <w:p w:rsidR="000C372B" w:rsidRDefault="0022566B" w:rsidP="000C372B">
      <w:pPr>
        <w:pStyle w:val="Standard"/>
        <w:widowControl/>
        <w:suppressAutoHyphens w:val="0"/>
        <w:ind w:firstLine="709"/>
        <w:jc w:val="both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kern w:val="0"/>
          <w:lang w:eastAsia="en-US" w:bidi="ar-SA"/>
        </w:rPr>
        <w:t>- комплект мебели: столы, стулья, шкафы для хранения</w:t>
      </w:r>
      <w:r w:rsidR="000C372B">
        <w:rPr>
          <w:rFonts w:eastAsia="Calibri" w:cs="Times New Roman"/>
          <w:kern w:val="0"/>
          <w:lang w:eastAsia="en-US" w:bidi="ar-SA"/>
        </w:rPr>
        <w:t>.</w:t>
      </w:r>
    </w:p>
    <w:p w:rsidR="0022566B" w:rsidRDefault="0022566B" w:rsidP="000C372B">
      <w:pPr>
        <w:pStyle w:val="Standard"/>
        <w:widowControl/>
        <w:suppressAutoHyphens w:val="0"/>
        <w:ind w:firstLine="709"/>
        <w:jc w:val="both"/>
      </w:pPr>
      <w:r>
        <w:rPr>
          <w:rFonts w:eastAsia="Calibri" w:cs="Times New Roman"/>
          <w:b/>
          <w:kern w:val="0"/>
          <w:lang w:eastAsia="en-US" w:bidi="ar-SA"/>
        </w:rPr>
        <w:t>Специализированное оборудование:</w:t>
      </w:r>
    </w:p>
    <w:p w:rsidR="0022566B" w:rsidRDefault="0022566B" w:rsidP="0022566B">
      <w:pPr>
        <w:pStyle w:val="Standard"/>
        <w:widowControl/>
        <w:suppressAutoHyphens w:val="0"/>
        <w:ind w:firstLine="709"/>
        <w:rPr>
          <w:rFonts w:eastAsia="Times New Roman" w:cs="Times New Roman"/>
          <w:kern w:val="0"/>
          <w:lang w:eastAsia="ru-RU" w:bidi="ar-SA"/>
        </w:rPr>
      </w:pPr>
      <w:r>
        <w:rPr>
          <w:rFonts w:eastAsia="Times New Roman" w:cs="Times New Roman"/>
          <w:kern w:val="0"/>
          <w:lang w:eastAsia="ru-RU" w:bidi="ar-SA"/>
        </w:rPr>
        <w:t>- Экспозиций — 6 (М.В. Октябрьская, Н.И. Салимон, П.П. Ятченко,  М.Ф. Александр</w:t>
      </w:r>
      <w:r>
        <w:rPr>
          <w:rFonts w:eastAsia="Times New Roman" w:cs="Times New Roman"/>
          <w:kern w:val="0"/>
          <w:lang w:eastAsia="ru-RU" w:bidi="ar-SA"/>
        </w:rPr>
        <w:t>о</w:t>
      </w:r>
      <w:r>
        <w:rPr>
          <w:rFonts w:eastAsia="Times New Roman" w:cs="Times New Roman"/>
          <w:kern w:val="0"/>
          <w:lang w:eastAsia="ru-RU" w:bidi="ar-SA"/>
        </w:rPr>
        <w:t>ва, Юрий Селявский, военная атрибутика);</w:t>
      </w:r>
    </w:p>
    <w:p w:rsidR="0022566B" w:rsidRDefault="0022566B" w:rsidP="0022566B">
      <w:pPr>
        <w:pStyle w:val="Standard"/>
        <w:widowControl/>
        <w:suppressAutoHyphens w:val="0"/>
        <w:ind w:firstLine="709"/>
        <w:rPr>
          <w:rFonts w:eastAsia="Times New Roman" w:cs="Times New Roman"/>
          <w:kern w:val="0"/>
          <w:lang w:eastAsia="ru-RU" w:bidi="ar-SA"/>
        </w:rPr>
      </w:pPr>
      <w:r>
        <w:rPr>
          <w:rFonts w:eastAsia="Times New Roman" w:cs="Times New Roman"/>
          <w:kern w:val="0"/>
          <w:lang w:eastAsia="ru-RU" w:bidi="ar-SA"/>
        </w:rPr>
        <w:t>- Экспозиционные шкафы (застеклённые) — 3</w:t>
      </w:r>
    </w:p>
    <w:p w:rsidR="0022566B" w:rsidRDefault="0022566B" w:rsidP="0022566B">
      <w:pPr>
        <w:pStyle w:val="Standard"/>
        <w:widowControl/>
        <w:suppressAutoHyphens w:val="0"/>
        <w:ind w:firstLine="709"/>
        <w:rPr>
          <w:rFonts w:eastAsia="Times New Roman" w:cs="Times New Roman"/>
          <w:kern w:val="0"/>
          <w:lang w:eastAsia="ru-RU" w:bidi="ar-SA"/>
        </w:rPr>
      </w:pPr>
      <w:r>
        <w:rPr>
          <w:rFonts w:eastAsia="Times New Roman" w:cs="Times New Roman"/>
          <w:kern w:val="0"/>
          <w:lang w:eastAsia="ru-RU" w:bidi="ar-SA"/>
        </w:rPr>
        <w:t>- Экспозиционные ящики (застеклённые) — 2</w:t>
      </w:r>
    </w:p>
    <w:p w:rsidR="0022566B" w:rsidRDefault="0022566B" w:rsidP="0022566B">
      <w:pPr>
        <w:pStyle w:val="Standard"/>
        <w:widowControl/>
        <w:suppressAutoHyphens w:val="0"/>
        <w:ind w:firstLine="709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kern w:val="0"/>
          <w:lang w:eastAsia="en-US" w:bidi="ar-SA"/>
        </w:rPr>
        <w:t>- Стенды — 6</w:t>
      </w:r>
    </w:p>
    <w:p w:rsidR="000C372B" w:rsidRPr="000C372B" w:rsidRDefault="000C372B" w:rsidP="000C372B">
      <w:pPr>
        <w:widowControl/>
        <w:suppressAutoHyphens w:val="0"/>
        <w:jc w:val="both"/>
        <w:textAlignment w:val="auto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0C372B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Наглядно-иллюстративный и справочный материал:</w:t>
      </w:r>
      <w:r w:rsidR="002F3C5F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 xml:space="preserve"> </w:t>
      </w:r>
      <w:r w:rsidR="002F3C5F" w:rsidRPr="002F3C5F">
        <w:rPr>
          <w:rFonts w:ascii="Times New Roman" w:eastAsia="Times New Roman" w:hAnsi="Times New Roman" w:cs="Times New Roman"/>
          <w:bCs/>
          <w:szCs w:val="24"/>
          <w:lang w:eastAsia="ru-RU"/>
        </w:rPr>
        <w:t>основной и вспомогательный фонд музея гимназии</w:t>
      </w:r>
      <w:r w:rsidR="002F3C5F">
        <w:rPr>
          <w:rFonts w:ascii="Times New Roman" w:eastAsia="Times New Roman" w:hAnsi="Times New Roman" w:cs="Times New Roman"/>
          <w:bCs/>
          <w:szCs w:val="24"/>
          <w:lang w:eastAsia="ru-RU"/>
        </w:rPr>
        <w:t>.</w:t>
      </w:r>
    </w:p>
    <w:p w:rsidR="000C372B" w:rsidRPr="000C372B" w:rsidRDefault="000C372B" w:rsidP="000C372B">
      <w:pPr>
        <w:pStyle w:val="Standard"/>
        <w:widowControl/>
        <w:suppressAutoHyphens w:val="0"/>
        <w:ind w:firstLine="709"/>
        <w:rPr>
          <w:rFonts w:cs="Times New Roman"/>
          <w:lang w:bidi="ar-SA"/>
        </w:rPr>
      </w:pPr>
      <w:r>
        <w:rPr>
          <w:rFonts w:cs="Times New Roman"/>
          <w:b/>
          <w:lang w:bidi="ar-SA"/>
        </w:rPr>
        <w:t xml:space="preserve">5.3 </w:t>
      </w:r>
      <w:r w:rsidRPr="000C372B">
        <w:rPr>
          <w:rFonts w:cs="Times New Roman"/>
          <w:b/>
          <w:lang w:bidi="ar-SA"/>
        </w:rPr>
        <w:t>Кадровое обеспечение</w:t>
      </w:r>
      <w:r>
        <w:rPr>
          <w:rFonts w:cs="Times New Roman"/>
          <w:b/>
          <w:lang w:bidi="ar-SA"/>
        </w:rPr>
        <w:t xml:space="preserve"> программы</w:t>
      </w:r>
      <w:r w:rsidRPr="000C372B">
        <w:rPr>
          <w:rFonts w:cs="Times New Roman"/>
          <w:lang w:bidi="ar-SA"/>
        </w:rPr>
        <w:t>: педагог дополнительного образования, соо</w:t>
      </w:r>
      <w:r w:rsidRPr="000C372B">
        <w:rPr>
          <w:rFonts w:cs="Times New Roman"/>
          <w:lang w:bidi="ar-SA"/>
        </w:rPr>
        <w:t>т</w:t>
      </w:r>
      <w:r w:rsidRPr="000C372B">
        <w:rPr>
          <w:rFonts w:cs="Times New Roman"/>
          <w:lang w:bidi="ar-SA"/>
        </w:rPr>
        <w:t>ветствующий Профессиональному стандарту «Педагог дополнительного образования детей и взрослых» (утверждён приказом Министерства труда России от 22 сентября 2021г. № 652н).</w:t>
      </w:r>
    </w:p>
    <w:p w:rsidR="000C372B" w:rsidRPr="000C372B" w:rsidRDefault="000C372B" w:rsidP="000C372B">
      <w:pPr>
        <w:pStyle w:val="Standard"/>
        <w:widowControl/>
        <w:suppressAutoHyphens w:val="0"/>
        <w:ind w:firstLine="709"/>
        <w:rPr>
          <w:rFonts w:cs="Times New Roman"/>
          <w:b/>
          <w:lang w:bidi="ar-SA"/>
        </w:rPr>
      </w:pPr>
    </w:p>
    <w:tbl>
      <w:tblPr>
        <w:tblW w:w="9723" w:type="dxa"/>
        <w:jc w:val="center"/>
        <w:tblLook w:val="0000" w:firstRow="0" w:lastRow="0" w:firstColumn="0" w:lastColumn="0" w:noHBand="0" w:noVBand="0"/>
      </w:tblPr>
      <w:tblGrid>
        <w:gridCol w:w="658"/>
        <w:gridCol w:w="1991"/>
        <w:gridCol w:w="2511"/>
        <w:gridCol w:w="4563"/>
      </w:tblGrid>
      <w:tr w:rsidR="000C372B" w:rsidRPr="000C372B" w:rsidTr="000C372B">
        <w:trPr>
          <w:jc w:val="center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72B" w:rsidRPr="000C372B" w:rsidRDefault="000C372B" w:rsidP="000C372B">
            <w:pPr>
              <w:pStyle w:val="Standard"/>
              <w:suppressAutoHyphens w:val="0"/>
              <w:jc w:val="center"/>
              <w:rPr>
                <w:rFonts w:cs="Times New Roman"/>
                <w:b/>
              </w:rPr>
            </w:pPr>
            <w:r w:rsidRPr="000C372B">
              <w:rPr>
                <w:rFonts w:cs="Times New Roman"/>
                <w:b/>
              </w:rPr>
              <w:t>№ п/п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72B" w:rsidRPr="000C372B" w:rsidRDefault="000C372B" w:rsidP="000C372B">
            <w:pPr>
              <w:pStyle w:val="Standard"/>
              <w:suppressAutoHyphens w:val="0"/>
              <w:jc w:val="center"/>
              <w:rPr>
                <w:rFonts w:cs="Times New Roman"/>
                <w:b/>
              </w:rPr>
            </w:pPr>
            <w:r w:rsidRPr="000C372B">
              <w:rPr>
                <w:rFonts w:cs="Times New Roman"/>
                <w:b/>
              </w:rPr>
              <w:t>Наименование должности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72B" w:rsidRPr="000C372B" w:rsidRDefault="000C372B" w:rsidP="000C372B">
            <w:pPr>
              <w:pStyle w:val="Standard"/>
              <w:suppressAutoHyphens w:val="0"/>
              <w:jc w:val="center"/>
              <w:rPr>
                <w:rFonts w:cs="Times New Roman"/>
                <w:b/>
              </w:rPr>
            </w:pPr>
            <w:r w:rsidRPr="000C372B">
              <w:rPr>
                <w:rFonts w:cs="Times New Roman"/>
                <w:b/>
              </w:rPr>
              <w:t>Необходимо/наличие</w:t>
            </w:r>
          </w:p>
        </w:tc>
        <w:tc>
          <w:tcPr>
            <w:tcW w:w="4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72B" w:rsidRPr="000C372B" w:rsidRDefault="000C372B" w:rsidP="000C372B">
            <w:pPr>
              <w:pStyle w:val="Standard"/>
              <w:suppressAutoHyphens w:val="0"/>
              <w:jc w:val="center"/>
              <w:rPr>
                <w:rFonts w:cs="Times New Roman"/>
                <w:b/>
              </w:rPr>
            </w:pPr>
            <w:r w:rsidRPr="000C372B">
              <w:rPr>
                <w:rFonts w:cs="Times New Roman"/>
                <w:b/>
              </w:rPr>
              <w:t>Ключевой функционал</w:t>
            </w:r>
          </w:p>
          <w:p w:rsidR="000C372B" w:rsidRPr="000C372B" w:rsidRDefault="000C372B" w:rsidP="000C372B">
            <w:pPr>
              <w:pStyle w:val="Standard"/>
              <w:suppressAutoHyphens w:val="0"/>
              <w:jc w:val="center"/>
              <w:rPr>
                <w:rFonts w:cs="Times New Roman"/>
                <w:b/>
              </w:rPr>
            </w:pPr>
            <w:r w:rsidRPr="000C372B">
              <w:rPr>
                <w:rFonts w:cs="Times New Roman"/>
                <w:b/>
              </w:rPr>
              <w:t>(трудовые функции)</w:t>
            </w:r>
          </w:p>
        </w:tc>
      </w:tr>
      <w:tr w:rsidR="000C372B" w:rsidRPr="000C372B" w:rsidTr="000A4770">
        <w:trPr>
          <w:jc w:val="center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72B" w:rsidRPr="000C372B" w:rsidRDefault="000C372B" w:rsidP="002B38FD">
            <w:pPr>
              <w:pStyle w:val="Standard"/>
              <w:suppressAutoHyphens w:val="0"/>
              <w:rPr>
                <w:rFonts w:cs="Times New Roman"/>
              </w:rPr>
            </w:pPr>
            <w:r w:rsidRPr="000C372B">
              <w:rPr>
                <w:rFonts w:cs="Times New Roman"/>
              </w:rPr>
              <w:t>1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72B" w:rsidRPr="000C372B" w:rsidRDefault="000C372B" w:rsidP="002B38FD">
            <w:pPr>
              <w:pStyle w:val="Standard"/>
              <w:suppressAutoHyphens w:val="0"/>
              <w:rPr>
                <w:rFonts w:cs="Times New Roman"/>
              </w:rPr>
            </w:pPr>
            <w:r w:rsidRPr="000C372B">
              <w:rPr>
                <w:rFonts w:cs="Times New Roman"/>
              </w:rPr>
              <w:t>Педагог допо</w:t>
            </w:r>
            <w:r w:rsidRPr="000C372B">
              <w:rPr>
                <w:rFonts w:cs="Times New Roman"/>
              </w:rPr>
              <w:t>л</w:t>
            </w:r>
            <w:r w:rsidRPr="000C372B">
              <w:rPr>
                <w:rFonts w:cs="Times New Roman"/>
              </w:rPr>
              <w:t>нительного о</w:t>
            </w:r>
            <w:r w:rsidRPr="000C372B">
              <w:rPr>
                <w:rFonts w:cs="Times New Roman"/>
              </w:rPr>
              <w:t>б</w:t>
            </w:r>
            <w:r w:rsidRPr="000C372B">
              <w:rPr>
                <w:rFonts w:cs="Times New Roman"/>
              </w:rPr>
              <w:t>разования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72B" w:rsidRPr="000C372B" w:rsidRDefault="000C372B" w:rsidP="002B38FD">
            <w:pPr>
              <w:pStyle w:val="Standard"/>
              <w:suppressAutoHyphens w:val="0"/>
              <w:rPr>
                <w:rFonts w:cs="Times New Roman"/>
              </w:rPr>
            </w:pPr>
            <w:r w:rsidRPr="000C372B">
              <w:rPr>
                <w:rFonts w:cs="Times New Roman"/>
              </w:rPr>
              <w:t>1/1</w:t>
            </w:r>
          </w:p>
        </w:tc>
        <w:tc>
          <w:tcPr>
            <w:tcW w:w="4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72B" w:rsidRPr="000C372B" w:rsidRDefault="000C372B" w:rsidP="002B38FD">
            <w:pPr>
              <w:pStyle w:val="Standard"/>
              <w:suppressAutoHyphens w:val="0"/>
              <w:rPr>
                <w:rFonts w:cs="Times New Roman"/>
              </w:rPr>
            </w:pPr>
            <w:r w:rsidRPr="000C372B">
              <w:rPr>
                <w:rFonts w:cs="Times New Roman"/>
              </w:rPr>
              <w:t>Организация деятельности обучающихся, направленной на освоение дополнител</w:t>
            </w:r>
            <w:r w:rsidRPr="000C372B">
              <w:rPr>
                <w:rFonts w:cs="Times New Roman"/>
              </w:rPr>
              <w:t>ь</w:t>
            </w:r>
            <w:r w:rsidRPr="000C372B">
              <w:rPr>
                <w:rFonts w:cs="Times New Roman"/>
              </w:rPr>
              <w:t>ной общеобразовательной программы.</w:t>
            </w:r>
          </w:p>
          <w:p w:rsidR="000C372B" w:rsidRPr="000C372B" w:rsidRDefault="000C372B" w:rsidP="002B38FD">
            <w:pPr>
              <w:pStyle w:val="Standard"/>
              <w:suppressAutoHyphens w:val="0"/>
              <w:rPr>
                <w:rFonts w:cs="Times New Roman"/>
              </w:rPr>
            </w:pPr>
            <w:r w:rsidRPr="000C372B">
              <w:rPr>
                <w:rFonts w:cs="Times New Roman"/>
              </w:rPr>
              <w:t>Организация досуговой деятельности обучающихся в процессе реализации д</w:t>
            </w:r>
            <w:r w:rsidRPr="000C372B">
              <w:rPr>
                <w:rFonts w:cs="Times New Roman"/>
              </w:rPr>
              <w:t>о</w:t>
            </w:r>
            <w:r w:rsidRPr="000C372B">
              <w:rPr>
                <w:rFonts w:cs="Times New Roman"/>
              </w:rPr>
              <w:t>полнительной общеобразовательной пр</w:t>
            </w:r>
            <w:r w:rsidRPr="000C372B">
              <w:rPr>
                <w:rFonts w:cs="Times New Roman"/>
              </w:rPr>
              <w:t>о</w:t>
            </w:r>
            <w:r w:rsidRPr="000C372B">
              <w:rPr>
                <w:rFonts w:cs="Times New Roman"/>
              </w:rPr>
              <w:t>граммы.</w:t>
            </w:r>
          </w:p>
          <w:p w:rsidR="000C372B" w:rsidRPr="000C372B" w:rsidRDefault="000C372B" w:rsidP="002B38FD">
            <w:pPr>
              <w:pStyle w:val="Standard"/>
              <w:suppressAutoHyphens w:val="0"/>
              <w:rPr>
                <w:rFonts w:cs="Times New Roman"/>
              </w:rPr>
            </w:pPr>
            <w:r w:rsidRPr="000C372B">
              <w:rPr>
                <w:rFonts w:cs="Times New Roman"/>
              </w:rPr>
              <w:t>Обеспечение взаимодействия с родител</w:t>
            </w:r>
            <w:r w:rsidRPr="000C372B">
              <w:rPr>
                <w:rFonts w:cs="Times New Roman"/>
              </w:rPr>
              <w:t>я</w:t>
            </w:r>
            <w:r w:rsidRPr="000C372B">
              <w:rPr>
                <w:rFonts w:cs="Times New Roman"/>
              </w:rPr>
              <w:t>ми (законными представителями) обуч</w:t>
            </w:r>
            <w:r w:rsidRPr="000C372B">
              <w:rPr>
                <w:rFonts w:cs="Times New Roman"/>
              </w:rPr>
              <w:t>а</w:t>
            </w:r>
            <w:r w:rsidRPr="000C372B">
              <w:rPr>
                <w:rFonts w:cs="Times New Roman"/>
              </w:rPr>
              <w:lastRenderedPageBreak/>
              <w:t>ющихся, осваивающих дополнительную общеобразовательную программу, при решении задач обучения и воспитания.</w:t>
            </w:r>
          </w:p>
          <w:p w:rsidR="000C372B" w:rsidRPr="000C372B" w:rsidRDefault="000C372B" w:rsidP="002B38FD">
            <w:pPr>
              <w:pStyle w:val="Standard"/>
              <w:suppressAutoHyphens w:val="0"/>
              <w:rPr>
                <w:rFonts w:cs="Times New Roman"/>
              </w:rPr>
            </w:pPr>
            <w:r w:rsidRPr="000C372B">
              <w:rPr>
                <w:rFonts w:cs="Times New Roman"/>
              </w:rPr>
              <w:t>Педагогический контроль и оценка осв</w:t>
            </w:r>
            <w:r w:rsidRPr="000C372B">
              <w:rPr>
                <w:rFonts w:cs="Times New Roman"/>
              </w:rPr>
              <w:t>о</w:t>
            </w:r>
            <w:r w:rsidRPr="000C372B">
              <w:rPr>
                <w:rFonts w:cs="Times New Roman"/>
              </w:rPr>
              <w:t>ения дополнительной общеобразовател</w:t>
            </w:r>
            <w:r w:rsidRPr="000C372B">
              <w:rPr>
                <w:rFonts w:cs="Times New Roman"/>
              </w:rPr>
              <w:t>ь</w:t>
            </w:r>
            <w:r w:rsidRPr="000C372B">
              <w:rPr>
                <w:rFonts w:cs="Times New Roman"/>
              </w:rPr>
              <w:t>ной программы.</w:t>
            </w:r>
          </w:p>
          <w:p w:rsidR="000C372B" w:rsidRPr="000C372B" w:rsidRDefault="000C372B" w:rsidP="002B38FD">
            <w:pPr>
              <w:pStyle w:val="Standard"/>
              <w:suppressAutoHyphens w:val="0"/>
              <w:rPr>
                <w:rFonts w:cs="Times New Roman"/>
              </w:rPr>
            </w:pPr>
            <w:r w:rsidRPr="000C372B">
              <w:rPr>
                <w:rFonts w:cs="Times New Roman"/>
              </w:rPr>
              <w:t>Разработка программно-методического обеспечения реализации дополнительной общеобразовательной программы.</w:t>
            </w:r>
          </w:p>
        </w:tc>
      </w:tr>
    </w:tbl>
    <w:p w:rsidR="00F60BB2" w:rsidRPr="00F60BB2" w:rsidRDefault="00F60BB2" w:rsidP="00F60BB2">
      <w:pPr>
        <w:pStyle w:val="Standard"/>
        <w:widowControl/>
        <w:suppressAutoHyphens w:val="0"/>
        <w:ind w:left="720"/>
        <w:rPr>
          <w:rFonts w:eastAsia="Calibri" w:cs="Times New Roman"/>
          <w:kern w:val="0"/>
          <w:sz w:val="28"/>
          <w:szCs w:val="28"/>
          <w:lang w:eastAsia="en-US" w:bidi="ar-SA"/>
        </w:rPr>
      </w:pPr>
    </w:p>
    <w:p w:rsidR="000C372B" w:rsidRPr="008C25AE" w:rsidRDefault="002B38FD" w:rsidP="00515E8C">
      <w:pPr>
        <w:pStyle w:val="Standard"/>
        <w:widowControl/>
        <w:numPr>
          <w:ilvl w:val="0"/>
          <w:numId w:val="8"/>
        </w:numPr>
        <w:suppressAutoHyphens w:val="0"/>
        <w:jc w:val="center"/>
        <w:rPr>
          <w:rFonts w:eastAsia="Calibri" w:cs="Times New Roman"/>
          <w:b/>
          <w:kern w:val="0"/>
          <w:sz w:val="28"/>
          <w:szCs w:val="28"/>
          <w:lang w:eastAsia="en-US" w:bidi="ar-SA"/>
        </w:rPr>
      </w:pPr>
      <w:r w:rsidRPr="008C25AE">
        <w:rPr>
          <w:b/>
          <w:sz w:val="28"/>
          <w:szCs w:val="28"/>
        </w:rPr>
        <w:t>Список информационных ресурсов</w:t>
      </w:r>
    </w:p>
    <w:p w:rsidR="00F60BB2" w:rsidRDefault="00F60BB2" w:rsidP="00F60BB2">
      <w:pPr>
        <w:pStyle w:val="Standard"/>
        <w:widowControl/>
        <w:suppressAutoHyphens w:val="0"/>
        <w:ind w:left="720"/>
        <w:jc w:val="center"/>
      </w:pPr>
    </w:p>
    <w:p w:rsidR="002B38FD" w:rsidRPr="001814C4" w:rsidRDefault="002B38FD" w:rsidP="00F60BB2">
      <w:pPr>
        <w:pStyle w:val="Standard"/>
        <w:widowControl/>
        <w:suppressAutoHyphens w:val="0"/>
        <w:ind w:left="720"/>
        <w:jc w:val="center"/>
        <w:rPr>
          <w:b/>
        </w:rPr>
      </w:pPr>
      <w:r w:rsidRPr="001814C4">
        <w:rPr>
          <w:b/>
        </w:rPr>
        <w:t>Список литературы для педагогов</w:t>
      </w:r>
    </w:p>
    <w:p w:rsidR="004B714D" w:rsidRDefault="004B714D" w:rsidP="002B38FD">
      <w:pPr>
        <w:pStyle w:val="Standard"/>
        <w:widowControl/>
        <w:suppressAutoHyphens w:val="0"/>
        <w:ind w:left="720"/>
      </w:pPr>
    </w:p>
    <w:p w:rsidR="004B714D" w:rsidRPr="004B714D" w:rsidRDefault="004B714D" w:rsidP="00515E8C">
      <w:pPr>
        <w:pStyle w:val="Standard"/>
        <w:numPr>
          <w:ilvl w:val="0"/>
          <w:numId w:val="15"/>
        </w:numPr>
        <w:tabs>
          <w:tab w:val="left" w:pos="-720"/>
          <w:tab w:val="left" w:pos="-360"/>
          <w:tab w:val="left" w:pos="142"/>
        </w:tabs>
        <w:jc w:val="both"/>
        <w:rPr>
          <w:rFonts w:cs="Times New Roman"/>
          <w:color w:val="000000" w:themeColor="text1"/>
        </w:rPr>
      </w:pPr>
      <w:r w:rsidRPr="004B714D">
        <w:rPr>
          <w:rFonts w:cs="Times New Roman"/>
          <w:color w:val="000000" w:themeColor="text1"/>
        </w:rPr>
        <w:t>Великовская Г.В. Мы моделируем музей.// Культурно-образовательная деятельность музеев (Сборник трудов творческой лаборатории «Музейная педагогика» кафедры музейного дела)/ Институт переподготовки работников искусства, культуры и туризма РФ. М., 2007. С 89-96.</w:t>
      </w:r>
    </w:p>
    <w:p w:rsidR="004B714D" w:rsidRPr="004B714D" w:rsidRDefault="004B714D" w:rsidP="00515E8C">
      <w:pPr>
        <w:pStyle w:val="Standard"/>
        <w:numPr>
          <w:ilvl w:val="0"/>
          <w:numId w:val="15"/>
        </w:numPr>
        <w:tabs>
          <w:tab w:val="left" w:pos="-720"/>
          <w:tab w:val="left" w:pos="-360"/>
          <w:tab w:val="left" w:pos="142"/>
        </w:tabs>
        <w:jc w:val="both"/>
        <w:rPr>
          <w:rFonts w:cs="Times New Roman"/>
          <w:color w:val="000000" w:themeColor="text1"/>
        </w:rPr>
      </w:pPr>
      <w:r w:rsidRPr="004B714D">
        <w:rPr>
          <w:rFonts w:cs="Times New Roman"/>
          <w:color w:val="000000" w:themeColor="text1"/>
        </w:rPr>
        <w:t>Голышева Л. Б. Музейная педагогика/ Преподавание истории в школе № 2, 2003 г.</w:t>
      </w:r>
    </w:p>
    <w:p w:rsidR="004B714D" w:rsidRPr="004B714D" w:rsidRDefault="004B714D" w:rsidP="00515E8C">
      <w:pPr>
        <w:pStyle w:val="Standard"/>
        <w:numPr>
          <w:ilvl w:val="0"/>
          <w:numId w:val="15"/>
        </w:numPr>
        <w:tabs>
          <w:tab w:val="left" w:pos="-720"/>
          <w:tab w:val="left" w:pos="-360"/>
          <w:tab w:val="left" w:pos="142"/>
        </w:tabs>
        <w:jc w:val="both"/>
        <w:rPr>
          <w:rFonts w:cs="Times New Roman"/>
          <w:color w:val="000000" w:themeColor="text1"/>
        </w:rPr>
      </w:pPr>
      <w:r w:rsidRPr="004B714D">
        <w:rPr>
          <w:rFonts w:cs="Times New Roman"/>
          <w:color w:val="000000" w:themeColor="text1"/>
        </w:rPr>
        <w:t>Калистратова Э.А. Изучаем историю рода. Учебно-справочное пособие.</w:t>
      </w:r>
      <w:r w:rsidR="000119C6">
        <w:rPr>
          <w:rFonts w:cs="Times New Roman"/>
          <w:color w:val="000000" w:themeColor="text1"/>
        </w:rPr>
        <w:t xml:space="preserve"> </w:t>
      </w:r>
      <w:r w:rsidRPr="004B714D">
        <w:rPr>
          <w:rFonts w:cs="Times New Roman"/>
          <w:color w:val="000000" w:themeColor="text1"/>
        </w:rPr>
        <w:t>Екатеринбург: Форум-книга. 2007.</w:t>
      </w:r>
    </w:p>
    <w:p w:rsidR="004B714D" w:rsidRPr="004B714D" w:rsidRDefault="004B714D" w:rsidP="00515E8C">
      <w:pPr>
        <w:widowControl/>
        <w:numPr>
          <w:ilvl w:val="0"/>
          <w:numId w:val="15"/>
        </w:numPr>
        <w:tabs>
          <w:tab w:val="left" w:pos="-720"/>
          <w:tab w:val="left" w:pos="-360"/>
          <w:tab w:val="left" w:pos="142"/>
        </w:tabs>
        <w:suppressAutoHyphens w:val="0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4B714D">
        <w:rPr>
          <w:rFonts w:ascii="Times New Roman" w:eastAsia="Times New Roman" w:hAnsi="Times New Roman" w:cs="Times New Roman"/>
          <w:color w:val="000000" w:themeColor="text1"/>
          <w:szCs w:val="24"/>
          <w:lang w:eastAsia="ru-RU"/>
        </w:rPr>
        <w:t>Методические рекомендации по развитию школьных музеев. Сборник работ победит</w:t>
      </w:r>
      <w:r w:rsidRPr="004B714D">
        <w:rPr>
          <w:rFonts w:ascii="Times New Roman" w:eastAsia="Times New Roman" w:hAnsi="Times New Roman" w:cs="Times New Roman"/>
          <w:color w:val="000000" w:themeColor="text1"/>
          <w:szCs w:val="24"/>
          <w:lang w:eastAsia="ru-RU"/>
        </w:rPr>
        <w:t>е</w:t>
      </w:r>
      <w:r w:rsidRPr="004B714D">
        <w:rPr>
          <w:rFonts w:ascii="Times New Roman" w:eastAsia="Times New Roman" w:hAnsi="Times New Roman" w:cs="Times New Roman"/>
          <w:color w:val="000000" w:themeColor="text1"/>
          <w:szCs w:val="24"/>
          <w:lang w:eastAsia="ru-RU"/>
        </w:rPr>
        <w:t>лей Всероссийского конкурса проектов педагогов по сохранению культурной и исторической памяти. / Авт.-сост. Е.С. Слесаренко, М.Р. Фаттахова. М., 2020.</w:t>
      </w:r>
      <w:r w:rsidRPr="004B714D">
        <w:rPr>
          <w:rFonts w:ascii="Times New Roman" w:hAnsi="Times New Roman" w:cs="Times New Roman"/>
          <w:color w:val="000000" w:themeColor="text1"/>
          <w:szCs w:val="24"/>
        </w:rPr>
        <w:t>Музей образовательного учр</w:t>
      </w:r>
      <w:r w:rsidRPr="004B714D">
        <w:rPr>
          <w:rFonts w:ascii="Times New Roman" w:hAnsi="Times New Roman" w:cs="Times New Roman"/>
          <w:color w:val="000000" w:themeColor="text1"/>
          <w:szCs w:val="24"/>
        </w:rPr>
        <w:t>е</w:t>
      </w:r>
      <w:r w:rsidRPr="004B714D">
        <w:rPr>
          <w:rFonts w:ascii="Times New Roman" w:hAnsi="Times New Roman" w:cs="Times New Roman"/>
          <w:color w:val="000000" w:themeColor="text1"/>
          <w:szCs w:val="24"/>
        </w:rPr>
        <w:t>ждения. Проблемы, опыт, перспективы. Сборник нормативно - правовых и методических м</w:t>
      </w:r>
      <w:r w:rsidRPr="004B714D">
        <w:rPr>
          <w:rFonts w:ascii="Times New Roman" w:hAnsi="Times New Roman" w:cs="Times New Roman"/>
          <w:color w:val="000000" w:themeColor="text1"/>
          <w:szCs w:val="24"/>
        </w:rPr>
        <w:t>а</w:t>
      </w:r>
      <w:r w:rsidRPr="004B714D">
        <w:rPr>
          <w:rFonts w:ascii="Times New Roman" w:hAnsi="Times New Roman" w:cs="Times New Roman"/>
          <w:color w:val="000000" w:themeColor="text1"/>
          <w:szCs w:val="24"/>
        </w:rPr>
        <w:t>териалов. Новосибирск, НИПК и ПРО, 2004.</w:t>
      </w:r>
    </w:p>
    <w:p w:rsidR="004B714D" w:rsidRPr="004B714D" w:rsidRDefault="004B714D" w:rsidP="00515E8C">
      <w:pPr>
        <w:pStyle w:val="Standard"/>
        <w:numPr>
          <w:ilvl w:val="0"/>
          <w:numId w:val="15"/>
        </w:numPr>
        <w:jc w:val="both"/>
        <w:rPr>
          <w:rFonts w:cs="Times New Roman"/>
          <w:color w:val="000000" w:themeColor="text1"/>
        </w:rPr>
      </w:pPr>
      <w:r w:rsidRPr="004B714D">
        <w:rPr>
          <w:rFonts w:cs="Times New Roman"/>
          <w:color w:val="000000" w:themeColor="text1"/>
        </w:rPr>
        <w:t>Программа педагога дополнительного образования: от разработки до реализации. Практическое пособие. Состав. Беспятова Н.К.  Изд. Айрис-Пресс.</w:t>
      </w:r>
    </w:p>
    <w:p w:rsidR="004B714D" w:rsidRPr="004B714D" w:rsidRDefault="004B714D" w:rsidP="00515E8C">
      <w:pPr>
        <w:pStyle w:val="Standard"/>
        <w:numPr>
          <w:ilvl w:val="0"/>
          <w:numId w:val="15"/>
        </w:numPr>
        <w:jc w:val="both"/>
        <w:rPr>
          <w:rFonts w:cs="Times New Roman"/>
          <w:color w:val="000000" w:themeColor="text1"/>
        </w:rPr>
      </w:pPr>
      <w:r w:rsidRPr="004B714D">
        <w:rPr>
          <w:rFonts w:cs="Times New Roman"/>
          <w:color w:val="000000" w:themeColor="text1"/>
        </w:rPr>
        <w:t>Программы по учебным предметам. Программы внеурочной деятельности: в 2 ч./ Сост. Р.Г. Чуракова. – М.: Академкнига/Учебник.</w:t>
      </w:r>
    </w:p>
    <w:p w:rsidR="004B714D" w:rsidRPr="004B714D" w:rsidRDefault="004B714D" w:rsidP="00515E8C">
      <w:pPr>
        <w:pStyle w:val="Standard"/>
        <w:numPr>
          <w:ilvl w:val="0"/>
          <w:numId w:val="15"/>
        </w:numPr>
        <w:tabs>
          <w:tab w:val="left" w:pos="-720"/>
          <w:tab w:val="left" w:pos="-360"/>
          <w:tab w:val="left" w:pos="142"/>
        </w:tabs>
        <w:jc w:val="both"/>
        <w:rPr>
          <w:rFonts w:cs="Times New Roman"/>
          <w:color w:val="000000" w:themeColor="text1"/>
        </w:rPr>
      </w:pPr>
      <w:r w:rsidRPr="004B714D">
        <w:rPr>
          <w:rFonts w:cs="Times New Roman"/>
          <w:color w:val="000000" w:themeColor="text1"/>
        </w:rPr>
        <w:t>Протащук И.Ю. Введение в генеалогию (родоведение). Учебное пособие для старших классов ОУ. – Изд.2-е. Казань: Хэтер, 2008</w:t>
      </w:r>
    </w:p>
    <w:p w:rsidR="004B714D" w:rsidRPr="004B714D" w:rsidRDefault="004B714D" w:rsidP="00515E8C">
      <w:pPr>
        <w:pStyle w:val="Standard"/>
        <w:numPr>
          <w:ilvl w:val="0"/>
          <w:numId w:val="15"/>
        </w:numPr>
        <w:tabs>
          <w:tab w:val="left" w:pos="-720"/>
          <w:tab w:val="left" w:pos="-360"/>
          <w:tab w:val="left" w:pos="142"/>
        </w:tabs>
        <w:jc w:val="both"/>
        <w:rPr>
          <w:rFonts w:cs="Times New Roman"/>
          <w:color w:val="000000" w:themeColor="text1"/>
        </w:rPr>
      </w:pPr>
      <w:r w:rsidRPr="004B714D">
        <w:rPr>
          <w:rFonts w:cs="Times New Roman"/>
          <w:color w:val="000000" w:themeColor="text1"/>
        </w:rPr>
        <w:t>Садкович Н.П., Практические рекомендации по созданию текста истории школы/ Преподавание истории в школе № 2, 2003 г.</w:t>
      </w:r>
    </w:p>
    <w:p w:rsidR="004B714D" w:rsidRPr="00502E59" w:rsidRDefault="004B714D" w:rsidP="00515E8C">
      <w:pPr>
        <w:widowControl/>
        <w:numPr>
          <w:ilvl w:val="0"/>
          <w:numId w:val="15"/>
        </w:numPr>
        <w:suppressAutoHyphens w:val="0"/>
        <w:spacing w:after="225"/>
        <w:rPr>
          <w:rFonts w:ascii="Times New Roman" w:eastAsia="Times New Roman" w:hAnsi="Times New Roman" w:cs="Times New Roman"/>
          <w:color w:val="000000" w:themeColor="text1"/>
          <w:szCs w:val="24"/>
          <w:lang w:eastAsia="ru-RU"/>
        </w:rPr>
      </w:pPr>
      <w:r w:rsidRPr="00502E59">
        <w:rPr>
          <w:rFonts w:ascii="Times New Roman" w:eastAsia="Times New Roman" w:hAnsi="Times New Roman" w:cs="Times New Roman"/>
          <w:color w:val="000000" w:themeColor="text1"/>
          <w:szCs w:val="24"/>
          <w:lang w:eastAsia="ru-RU"/>
        </w:rPr>
        <w:t>Туманов В.Е. Школьный музей. Методическое пособие. Изд. 2-е, исправл. М.: ЦД</w:t>
      </w:r>
      <w:r w:rsidRPr="00502E59">
        <w:rPr>
          <w:rFonts w:ascii="Times New Roman" w:eastAsia="Times New Roman" w:hAnsi="Times New Roman" w:cs="Times New Roman"/>
          <w:color w:val="000000" w:themeColor="text1"/>
          <w:szCs w:val="24"/>
          <w:lang w:eastAsia="ru-RU"/>
        </w:rPr>
        <w:t>Ю</w:t>
      </w:r>
      <w:r w:rsidRPr="00502E59">
        <w:rPr>
          <w:rFonts w:ascii="Times New Roman" w:eastAsia="Times New Roman" w:hAnsi="Times New Roman" w:cs="Times New Roman"/>
          <w:color w:val="000000" w:themeColor="text1"/>
          <w:szCs w:val="24"/>
          <w:lang w:eastAsia="ru-RU"/>
        </w:rPr>
        <w:t>ТиК, 2003.</w:t>
      </w:r>
    </w:p>
    <w:p w:rsidR="004B714D" w:rsidRPr="004B714D" w:rsidRDefault="004B714D" w:rsidP="00515E8C">
      <w:pPr>
        <w:pStyle w:val="Standard"/>
        <w:numPr>
          <w:ilvl w:val="0"/>
          <w:numId w:val="15"/>
        </w:numPr>
        <w:tabs>
          <w:tab w:val="left" w:pos="-720"/>
          <w:tab w:val="left" w:pos="-360"/>
          <w:tab w:val="left" w:pos="142"/>
        </w:tabs>
        <w:jc w:val="both"/>
        <w:rPr>
          <w:rFonts w:cs="Times New Roman"/>
          <w:color w:val="000000" w:themeColor="text1"/>
        </w:rPr>
      </w:pPr>
      <w:r w:rsidRPr="004B714D">
        <w:rPr>
          <w:rFonts w:eastAsia="Sylfaen" w:cs="Times New Roman"/>
          <w:color w:val="000000" w:themeColor="text1"/>
        </w:rPr>
        <w:t>Шляхтиной Л.М. Основы музейного дела. Теория и практика: учебное пособие / Л.М. Шляхтина. – 8-е изд., стер. – Санкт – Петербург: Лань: ПЛАНЕТА МУЗЫКИ, 2022. – 248с.</w:t>
      </w:r>
    </w:p>
    <w:p w:rsidR="00C53201" w:rsidRDefault="00C53201" w:rsidP="001814C4">
      <w:pPr>
        <w:pStyle w:val="Standard"/>
        <w:widowControl/>
        <w:suppressAutoHyphens w:val="0"/>
        <w:ind w:left="720"/>
        <w:jc w:val="center"/>
        <w:rPr>
          <w:b/>
        </w:rPr>
      </w:pPr>
    </w:p>
    <w:p w:rsidR="002B38FD" w:rsidRDefault="002B38FD" w:rsidP="001814C4">
      <w:pPr>
        <w:pStyle w:val="Standard"/>
        <w:widowControl/>
        <w:suppressAutoHyphens w:val="0"/>
        <w:ind w:left="720"/>
        <w:jc w:val="center"/>
        <w:rPr>
          <w:b/>
        </w:rPr>
      </w:pPr>
      <w:r w:rsidRPr="001814C4">
        <w:rPr>
          <w:b/>
        </w:rPr>
        <w:t>Список литературы для детей и родителей</w:t>
      </w:r>
    </w:p>
    <w:p w:rsidR="00502E59" w:rsidRDefault="00502E59" w:rsidP="00502E59">
      <w:pPr>
        <w:pStyle w:val="Standard"/>
        <w:widowControl/>
        <w:suppressAutoHyphens w:val="0"/>
        <w:jc w:val="both"/>
      </w:pPr>
    </w:p>
    <w:p w:rsidR="00502E59" w:rsidRPr="00BD41C5" w:rsidRDefault="00502E59" w:rsidP="00515E8C">
      <w:pPr>
        <w:pStyle w:val="Standard"/>
        <w:numPr>
          <w:ilvl w:val="0"/>
          <w:numId w:val="14"/>
        </w:numPr>
        <w:tabs>
          <w:tab w:val="left" w:pos="-720"/>
          <w:tab w:val="left" w:pos="-360"/>
          <w:tab w:val="left" w:pos="142"/>
        </w:tabs>
        <w:jc w:val="both"/>
        <w:rPr>
          <w:rFonts w:cs="Times New Roman"/>
        </w:rPr>
      </w:pPr>
      <w:r>
        <w:t>100 великих музеев мира /Автор-составитель Н.А. Ионина. М.: Вече, 2001.</w:t>
      </w:r>
    </w:p>
    <w:p w:rsidR="00502E59" w:rsidRDefault="00502E59" w:rsidP="00515E8C">
      <w:pPr>
        <w:pStyle w:val="Standard"/>
        <w:widowControl/>
        <w:numPr>
          <w:ilvl w:val="0"/>
          <w:numId w:val="14"/>
        </w:numPr>
        <w:suppressAutoHyphens w:val="0"/>
        <w:jc w:val="both"/>
      </w:pPr>
      <w:r>
        <w:t>Александрова Н.А. Родословно-биографическое краеведение: Методические рекоме</w:t>
      </w:r>
      <w:r>
        <w:t>н</w:t>
      </w:r>
      <w:r>
        <w:t xml:space="preserve">дации по работе над своей родословной. – М.: 2018. </w:t>
      </w:r>
    </w:p>
    <w:p w:rsidR="00502E59" w:rsidRDefault="00502E59" w:rsidP="00515E8C">
      <w:pPr>
        <w:pStyle w:val="Standard"/>
        <w:widowControl/>
        <w:numPr>
          <w:ilvl w:val="0"/>
          <w:numId w:val="14"/>
        </w:numPr>
        <w:suppressAutoHyphens w:val="0"/>
        <w:jc w:val="both"/>
      </w:pPr>
      <w:r>
        <w:t>Андреев А., Андреев М. Создай свою родословную. Как самому без больших затрат времени и средств найти своих предков и написать историю собственного рода. ЗАО «Изд</w:t>
      </w:r>
      <w:r>
        <w:t>а</w:t>
      </w:r>
      <w:r>
        <w:t xml:space="preserve">тельство Центрполиграф», 2015. </w:t>
      </w:r>
    </w:p>
    <w:p w:rsidR="00502E59" w:rsidRDefault="00502E59" w:rsidP="00515E8C">
      <w:pPr>
        <w:pStyle w:val="Standard"/>
        <w:numPr>
          <w:ilvl w:val="0"/>
          <w:numId w:val="14"/>
        </w:numPr>
        <w:tabs>
          <w:tab w:val="left" w:pos="-720"/>
          <w:tab w:val="left" w:pos="-360"/>
          <w:tab w:val="left" w:pos="142"/>
        </w:tabs>
        <w:jc w:val="both"/>
        <w:rPr>
          <w:rFonts w:cs="Times New Roman"/>
        </w:rPr>
      </w:pPr>
      <w:r>
        <w:rPr>
          <w:rFonts w:cs="Times New Roman"/>
        </w:rPr>
        <w:t>Великая Отечественная война,1941-1945.События. Люди. Документы: Краткий исторический справочник/ Под общей редакцией О.А. Ржешевского; сост. Е.К. Жигунов. - М.: Политиздат, 1990.</w:t>
      </w:r>
    </w:p>
    <w:p w:rsidR="00502E59" w:rsidRDefault="00502E59" w:rsidP="00515E8C">
      <w:pPr>
        <w:pStyle w:val="Standard"/>
        <w:numPr>
          <w:ilvl w:val="0"/>
          <w:numId w:val="14"/>
        </w:numPr>
        <w:tabs>
          <w:tab w:val="left" w:pos="-720"/>
          <w:tab w:val="left" w:pos="-360"/>
          <w:tab w:val="left" w:pos="142"/>
        </w:tabs>
        <w:jc w:val="both"/>
        <w:rPr>
          <w:rFonts w:cs="Times New Roman"/>
        </w:rPr>
      </w:pPr>
      <w:r>
        <w:rPr>
          <w:rFonts w:cs="Times New Roman"/>
        </w:rPr>
        <w:t>Вторая Мировая война. Краткая история.- Москва: Наука,1995.</w:t>
      </w:r>
    </w:p>
    <w:p w:rsidR="00502E59" w:rsidRDefault="00502E59" w:rsidP="00515E8C">
      <w:pPr>
        <w:pStyle w:val="Standard"/>
        <w:widowControl/>
        <w:numPr>
          <w:ilvl w:val="0"/>
          <w:numId w:val="14"/>
        </w:numPr>
        <w:suppressAutoHyphens w:val="0"/>
        <w:jc w:val="both"/>
      </w:pPr>
      <w:r>
        <w:lastRenderedPageBreak/>
        <w:t>Дан О. Составь свою родословную: Практическое руководство (+ CD – программа п</w:t>
      </w:r>
      <w:r>
        <w:t>о</w:t>
      </w:r>
      <w:r>
        <w:t xml:space="preserve">строения фамильного древа). – СПб.: Питер, 2011. </w:t>
      </w:r>
    </w:p>
    <w:p w:rsidR="00502E59" w:rsidRDefault="00502E59" w:rsidP="00515E8C">
      <w:pPr>
        <w:pStyle w:val="Standard"/>
        <w:numPr>
          <w:ilvl w:val="0"/>
          <w:numId w:val="14"/>
        </w:numPr>
        <w:tabs>
          <w:tab w:val="left" w:pos="-720"/>
          <w:tab w:val="left" w:pos="-360"/>
          <w:tab w:val="left" w:pos="142"/>
        </w:tabs>
        <w:jc w:val="both"/>
        <w:rPr>
          <w:rFonts w:cs="Times New Roman"/>
        </w:rPr>
      </w:pPr>
      <w:r>
        <w:rPr>
          <w:rFonts w:cs="Times New Roman"/>
        </w:rPr>
        <w:t>История Великой Отечественной войны Советского Союза, 1941-1945: в 6-ти томах. – Москва: Военное издательство,1961.</w:t>
      </w:r>
    </w:p>
    <w:p w:rsidR="00502E59" w:rsidRDefault="00502E59" w:rsidP="00515E8C">
      <w:pPr>
        <w:pStyle w:val="Standard"/>
        <w:numPr>
          <w:ilvl w:val="0"/>
          <w:numId w:val="14"/>
        </w:numPr>
        <w:tabs>
          <w:tab w:val="left" w:pos="-720"/>
          <w:tab w:val="left" w:pos="-360"/>
          <w:tab w:val="left" w:pos="142"/>
        </w:tabs>
        <w:jc w:val="both"/>
        <w:rPr>
          <w:rFonts w:cs="Times New Roman"/>
        </w:rPr>
      </w:pPr>
      <w:r>
        <w:rPr>
          <w:rFonts w:cs="Times New Roman"/>
        </w:rPr>
        <w:t>История Второй Мировой войны, 1939-1945: в 12-ти томах. Москва: Военное издательство,1978.</w:t>
      </w:r>
    </w:p>
    <w:p w:rsidR="00502E59" w:rsidRDefault="00502E59" w:rsidP="00515E8C">
      <w:pPr>
        <w:pStyle w:val="Standard"/>
        <w:widowControl/>
        <w:numPr>
          <w:ilvl w:val="0"/>
          <w:numId w:val="14"/>
        </w:numPr>
        <w:suppressAutoHyphens w:val="0"/>
        <w:jc w:val="both"/>
      </w:pPr>
      <w:r>
        <w:t>Калистратова Э.А. Изучаем историю своего рода / Учебно-справочное пособие. – Ек</w:t>
      </w:r>
      <w:r>
        <w:t>а</w:t>
      </w:r>
      <w:r>
        <w:t xml:space="preserve">теринбург: Форум-книга, 2007. </w:t>
      </w:r>
    </w:p>
    <w:p w:rsidR="00502E59" w:rsidRDefault="00502E59" w:rsidP="00515E8C">
      <w:pPr>
        <w:pStyle w:val="Standard"/>
        <w:widowControl/>
        <w:numPr>
          <w:ilvl w:val="0"/>
          <w:numId w:val="14"/>
        </w:numPr>
        <w:suppressAutoHyphens w:val="0"/>
        <w:jc w:val="both"/>
      </w:pPr>
      <w:r>
        <w:t>Калистратова Э.А. Как найти корни своего рода (Практическое пособие). – Екатери</w:t>
      </w:r>
      <w:r>
        <w:t>н</w:t>
      </w:r>
      <w:r>
        <w:t xml:space="preserve">бург: Млада; УГО, 2014.  </w:t>
      </w:r>
    </w:p>
    <w:p w:rsidR="00502E59" w:rsidRDefault="00502E59" w:rsidP="00515E8C">
      <w:pPr>
        <w:pStyle w:val="Standard"/>
        <w:widowControl/>
        <w:numPr>
          <w:ilvl w:val="0"/>
          <w:numId w:val="14"/>
        </w:numPr>
        <w:suppressAutoHyphens w:val="0"/>
        <w:jc w:val="both"/>
      </w:pPr>
      <w:r>
        <w:t xml:space="preserve">Краско А.В. Школа практической генеалогии. Методическое пособие для начинающих генеалогическое исследование. – СПб., 2013. </w:t>
      </w:r>
    </w:p>
    <w:p w:rsidR="00502E59" w:rsidRPr="004B4555" w:rsidRDefault="00502E59" w:rsidP="00515E8C">
      <w:pPr>
        <w:pStyle w:val="Standard"/>
        <w:numPr>
          <w:ilvl w:val="0"/>
          <w:numId w:val="14"/>
        </w:numPr>
        <w:tabs>
          <w:tab w:val="left" w:pos="-720"/>
          <w:tab w:val="left" w:pos="-360"/>
          <w:tab w:val="left" w:pos="142"/>
        </w:tabs>
        <w:jc w:val="both"/>
        <w:rPr>
          <w:rFonts w:cs="Times New Roman"/>
        </w:rPr>
      </w:pPr>
      <w:r>
        <w:t>Лысикова О.В. Музеи мира: Учеб. пособие к интегративному курсу «Музеи мира». – М.: Флинта: Наука, 2002.</w:t>
      </w:r>
    </w:p>
    <w:p w:rsidR="00502E59" w:rsidRDefault="00502E59" w:rsidP="00515E8C">
      <w:pPr>
        <w:pStyle w:val="Standard"/>
        <w:widowControl/>
        <w:numPr>
          <w:ilvl w:val="0"/>
          <w:numId w:val="14"/>
        </w:numPr>
        <w:suppressAutoHyphens w:val="0"/>
        <w:jc w:val="both"/>
      </w:pPr>
      <w:r>
        <w:t>Мартышин В.С. Твоя родословная: Учебное пособие по изучению истории семьи и с</w:t>
      </w:r>
      <w:r>
        <w:t>о</w:t>
      </w:r>
      <w:r>
        <w:t xml:space="preserve">ставлению родословной (серия «Духовно-нравственные основы семьи»). – М.: «Школьная Пресса», 2000. </w:t>
      </w:r>
    </w:p>
    <w:p w:rsidR="00502E59" w:rsidRPr="001814C4" w:rsidRDefault="00502E59" w:rsidP="00515E8C">
      <w:pPr>
        <w:pStyle w:val="Standard"/>
        <w:widowControl/>
        <w:numPr>
          <w:ilvl w:val="0"/>
          <w:numId w:val="14"/>
        </w:numPr>
        <w:suppressAutoHyphens w:val="0"/>
        <w:jc w:val="both"/>
        <w:rPr>
          <w:b/>
        </w:rPr>
      </w:pPr>
      <w:r>
        <w:t>Можаров Н.Д. Как начать составлять свою родословную: (Консультации для начина</w:t>
      </w:r>
      <w:r>
        <w:t>ю</w:t>
      </w:r>
      <w:r>
        <w:t>щих). – М.: 2000. 13. Мой род в истории: Учеб. пособие для средней школы / Авт.-сост. А.Г. Мосин. М.: ООО ТИД «Русское слово – РС», 2006. – 328 с.: ил.; Переиздание – 2007.</w:t>
      </w:r>
    </w:p>
    <w:p w:rsidR="00502E59" w:rsidRDefault="00502E59" w:rsidP="00515E8C">
      <w:pPr>
        <w:pStyle w:val="Standard"/>
        <w:numPr>
          <w:ilvl w:val="0"/>
          <w:numId w:val="14"/>
        </w:numPr>
        <w:tabs>
          <w:tab w:val="left" w:pos="-720"/>
          <w:tab w:val="left" w:pos="-360"/>
          <w:tab w:val="left" w:pos="142"/>
        </w:tabs>
        <w:jc w:val="both"/>
        <w:rPr>
          <w:rFonts w:cs="Times New Roman"/>
        </w:rPr>
      </w:pPr>
      <w:r>
        <w:rPr>
          <w:rFonts w:cs="Times New Roman"/>
        </w:rPr>
        <w:t>О гимназии с любовью под редакцией  М.И. Якуба Томск — 2014.</w:t>
      </w:r>
    </w:p>
    <w:p w:rsidR="00502E59" w:rsidRPr="004B4555" w:rsidRDefault="00502E59" w:rsidP="00515E8C">
      <w:pPr>
        <w:pStyle w:val="Standard"/>
        <w:numPr>
          <w:ilvl w:val="0"/>
          <w:numId w:val="14"/>
        </w:numPr>
        <w:tabs>
          <w:tab w:val="left" w:pos="-720"/>
          <w:tab w:val="left" w:pos="-360"/>
          <w:tab w:val="left" w:pos="142"/>
        </w:tabs>
        <w:jc w:val="both"/>
        <w:rPr>
          <w:rFonts w:cs="Times New Roman"/>
        </w:rPr>
      </w:pPr>
      <w:r>
        <w:t>Попова И.В. Музейная экспозиция. Из опыта создания.// Краеведческие</w:t>
      </w:r>
      <w:r w:rsidR="000119C6">
        <w:t xml:space="preserve"> </w:t>
      </w:r>
      <w:r>
        <w:t>записки. Выпуск 3 .- Барнаул, 1999. С 199-203.</w:t>
      </w:r>
    </w:p>
    <w:p w:rsidR="00502E59" w:rsidRDefault="00502E59" w:rsidP="001814C4">
      <w:pPr>
        <w:pStyle w:val="Standard"/>
        <w:widowControl/>
        <w:suppressAutoHyphens w:val="0"/>
        <w:ind w:left="720"/>
        <w:jc w:val="center"/>
        <w:rPr>
          <w:b/>
        </w:rPr>
      </w:pPr>
    </w:p>
    <w:p w:rsidR="002B38FD" w:rsidRDefault="00502E59" w:rsidP="001814C4">
      <w:pPr>
        <w:pStyle w:val="Standard"/>
        <w:widowControl/>
        <w:suppressAutoHyphens w:val="0"/>
        <w:ind w:left="720"/>
        <w:jc w:val="center"/>
        <w:rPr>
          <w:b/>
        </w:rPr>
      </w:pPr>
      <w:r>
        <w:rPr>
          <w:b/>
        </w:rPr>
        <w:t>Э</w:t>
      </w:r>
      <w:r w:rsidR="002B38FD" w:rsidRPr="001814C4">
        <w:rPr>
          <w:b/>
        </w:rPr>
        <w:t>лектронные образовательные ресурсы</w:t>
      </w:r>
    </w:p>
    <w:p w:rsidR="00502E59" w:rsidRPr="002B38FD" w:rsidRDefault="00502E59" w:rsidP="00502E59">
      <w:pPr>
        <w:pStyle w:val="Standard"/>
        <w:widowControl/>
        <w:suppressAutoHyphens w:val="0"/>
        <w:rPr>
          <w:rFonts w:eastAsia="Calibri" w:cs="Times New Roman"/>
          <w:kern w:val="0"/>
          <w:sz w:val="28"/>
          <w:szCs w:val="28"/>
          <w:lang w:eastAsia="en-US" w:bidi="ar-SA"/>
        </w:rPr>
      </w:pPr>
    </w:p>
    <w:p w:rsidR="00502E59" w:rsidRDefault="00502E59" w:rsidP="00515E8C">
      <w:pPr>
        <w:pStyle w:val="Standard"/>
        <w:numPr>
          <w:ilvl w:val="1"/>
          <w:numId w:val="14"/>
        </w:numPr>
      </w:pPr>
      <w:r>
        <w:rPr>
          <w:color w:val="000000"/>
        </w:rPr>
        <w:t>ХРОНОС - всемирная история в Интернете. Историческая энциклопедия /</w:t>
      </w:r>
      <w:hyperlink r:id="rId10">
        <w:r>
          <w:t>http://www.hrono.ru/index.sema</w:t>
        </w:r>
      </w:hyperlink>
    </w:p>
    <w:p w:rsidR="00502E59" w:rsidRDefault="00502E59" w:rsidP="00515E8C">
      <w:pPr>
        <w:pStyle w:val="Standard"/>
        <w:numPr>
          <w:ilvl w:val="1"/>
          <w:numId w:val="14"/>
        </w:numPr>
      </w:pPr>
      <w:r>
        <w:rPr>
          <w:color w:val="000000"/>
        </w:rPr>
        <w:t xml:space="preserve">Государственный Исторический Музей / </w:t>
      </w:r>
      <w:hyperlink r:id="rId11">
        <w:r>
          <w:t>http://www.shm.ru</w:t>
        </w:r>
      </w:hyperlink>
    </w:p>
    <w:p w:rsidR="00502E59" w:rsidRDefault="00502E59" w:rsidP="00515E8C">
      <w:pPr>
        <w:pStyle w:val="Standard"/>
        <w:numPr>
          <w:ilvl w:val="1"/>
          <w:numId w:val="14"/>
        </w:numPr>
      </w:pPr>
      <w:r>
        <w:rPr>
          <w:color w:val="000000"/>
        </w:rPr>
        <w:t xml:space="preserve">Историк. Ру. Рефераты по истории, карты, коллекция исторических источников, каталог сайтов по истории / </w:t>
      </w:r>
      <w:hyperlink r:id="rId12">
        <w:r>
          <w:rPr>
            <w:color w:val="2C7BDE"/>
          </w:rPr>
          <w:t>http://www.istorik.ru</w:t>
        </w:r>
      </w:hyperlink>
    </w:p>
    <w:p w:rsidR="00502E59" w:rsidRDefault="00502E59" w:rsidP="00515E8C">
      <w:pPr>
        <w:pStyle w:val="Standard"/>
        <w:numPr>
          <w:ilvl w:val="1"/>
          <w:numId w:val="14"/>
        </w:numPr>
      </w:pPr>
      <w:r>
        <w:t xml:space="preserve">Каким будет музей будущего? [Электронный ресурс] </w:t>
      </w:r>
      <w:r w:rsidRPr="00BD41C5">
        <w:t>http://postnauka.ru/video/29812</w:t>
      </w:r>
    </w:p>
    <w:p w:rsidR="00502E59" w:rsidRDefault="00502E59" w:rsidP="00515E8C">
      <w:pPr>
        <w:pStyle w:val="Standard"/>
        <w:numPr>
          <w:ilvl w:val="1"/>
          <w:numId w:val="14"/>
        </w:numPr>
      </w:pPr>
      <w:r>
        <w:t xml:space="preserve">Л. М. Шляхтина «Музейная педагогика» учебно-методическое пособие Санкт — Петербург СПбГИК 2021/ </w:t>
      </w:r>
      <w:r>
        <w:rPr>
          <w:rFonts w:cs="Times New Roman"/>
        </w:rPr>
        <w:t xml:space="preserve"> </w:t>
      </w:r>
      <w:r>
        <w:rPr>
          <w:rFonts w:cs="Times New Roman"/>
          <w:color w:val="2A6099"/>
        </w:rPr>
        <w:t>https://spbgik.ru/upload/file/cdpo/docs/1621416451_1.pdf</w:t>
      </w:r>
    </w:p>
    <w:p w:rsidR="00502E59" w:rsidRDefault="00502E59" w:rsidP="00515E8C">
      <w:pPr>
        <w:pStyle w:val="Standard"/>
        <w:numPr>
          <w:ilvl w:val="1"/>
          <w:numId w:val="14"/>
        </w:numPr>
      </w:pPr>
      <w:r>
        <w:rPr>
          <w:color w:val="000000"/>
        </w:rPr>
        <w:t>Методические рекомендации для экскурсоводовhttp:/</w:t>
      </w:r>
      <w:r>
        <w:rPr>
          <w:color w:val="355269"/>
        </w:rPr>
        <w:t>/samaragosttur.ru/wp-content/uploads/2018/06</w:t>
      </w:r>
    </w:p>
    <w:p w:rsidR="00502E59" w:rsidRDefault="00502E59" w:rsidP="00515E8C">
      <w:pPr>
        <w:pStyle w:val="Standard"/>
        <w:numPr>
          <w:ilvl w:val="1"/>
          <w:numId w:val="14"/>
        </w:numPr>
      </w:pPr>
      <w:r>
        <w:t>Методические рекомендации по организации и проведению мероприятий, посвященных 75-летию Победы в Великой Отечественной войне, Дням воинской славы, памятным датам России и Вооруженных Сил Российской Федерации/</w:t>
      </w:r>
      <w:r>
        <w:rPr>
          <w:color w:val="2A6099"/>
        </w:rPr>
        <w:t xml:space="preserve"> https://yunarmy.ru/upload/iblock/0c9/Metodicheskaya-razrabotka-k-prazdnovaniyu-75_letya-Pobedy.pdf</w:t>
      </w:r>
    </w:p>
    <w:p w:rsidR="00502E59" w:rsidRDefault="00502E59" w:rsidP="00515E8C">
      <w:pPr>
        <w:pStyle w:val="Standard"/>
        <w:numPr>
          <w:ilvl w:val="1"/>
          <w:numId w:val="14"/>
        </w:numPr>
      </w:pPr>
      <w:r>
        <w:rPr>
          <w:rFonts w:cs="Times New Roman"/>
          <w:color w:val="000000"/>
        </w:rPr>
        <w:t xml:space="preserve">Методические рекомендации по созданию интерактивной модели экскурсионного мероприятия в музее боевой славы образовательного учреждения/ </w:t>
      </w:r>
      <w:r>
        <w:rPr>
          <w:rFonts w:cs="Times New Roman"/>
          <w:color w:val="2A6099"/>
        </w:rPr>
        <w:t>https://znanio.ru/media/metodicheskie-rekomendatsii-po-sozdaniyu-interaktivnoj-modeli-ekskursionnogo-meropriyatiya-v-muzee-boevoj-slavy-obrazovatelnogo-uchrezhdeniya-2602122</w:t>
      </w:r>
    </w:p>
    <w:p w:rsidR="00502E59" w:rsidRDefault="00502E59" w:rsidP="00515E8C">
      <w:pPr>
        <w:pStyle w:val="Standard"/>
        <w:numPr>
          <w:ilvl w:val="1"/>
          <w:numId w:val="14"/>
        </w:numPr>
      </w:pPr>
      <w:r>
        <w:rPr>
          <w:color w:val="000000"/>
        </w:rPr>
        <w:t>Музейная педагогика: цели, задачи, формы образования /</w:t>
      </w:r>
      <w:r>
        <w:rPr>
          <w:color w:val="2A6099"/>
        </w:rPr>
        <w:t xml:space="preserve"> https://zaochnik.ru/blog/muzejnaja-pedagogika-tseli-zadachi-formy-obrazovanija/</w:t>
      </w:r>
    </w:p>
    <w:p w:rsidR="00502E59" w:rsidRDefault="00502E59" w:rsidP="00515E8C">
      <w:pPr>
        <w:pStyle w:val="Standard"/>
        <w:numPr>
          <w:ilvl w:val="1"/>
          <w:numId w:val="14"/>
        </w:numPr>
      </w:pPr>
      <w:r>
        <w:rPr>
          <w:color w:val="000000"/>
        </w:rPr>
        <w:t>Сайт Министерства обороны «Подвиг народа» /</w:t>
      </w:r>
      <w:hyperlink r:id="rId13">
        <w:r>
          <w:t>podvignaroda.mil.ru</w:t>
        </w:r>
      </w:hyperlink>
      <w:r>
        <w:rPr>
          <w:color w:val="729FCF"/>
        </w:rPr>
        <w:t> </w:t>
      </w:r>
    </w:p>
    <w:p w:rsidR="00502E59" w:rsidRDefault="00502E59" w:rsidP="00515E8C">
      <w:pPr>
        <w:pStyle w:val="Standard"/>
        <w:numPr>
          <w:ilvl w:val="1"/>
          <w:numId w:val="14"/>
        </w:numPr>
      </w:pPr>
      <w:r>
        <w:rPr>
          <w:color w:val="000000"/>
        </w:rPr>
        <w:t xml:space="preserve">Требования к методической разработке экскурсии/ </w:t>
      </w:r>
      <w:hyperlink r:id="rId14">
        <w:r>
          <w:rPr>
            <w:color w:val="2A6099"/>
          </w:rPr>
          <w:t>http://www.krebc.prirodakomi.ru/images/dendropark/documents/doc9.pdf</w:t>
        </w:r>
      </w:hyperlink>
    </w:p>
    <w:p w:rsidR="00502E59" w:rsidRDefault="00502E59" w:rsidP="00515E8C">
      <w:pPr>
        <w:pStyle w:val="Standard"/>
        <w:numPr>
          <w:ilvl w:val="1"/>
          <w:numId w:val="14"/>
        </w:numPr>
      </w:pPr>
      <w:r>
        <w:t xml:space="preserve">Формы и методы работы музейного педагога/ </w:t>
      </w:r>
      <w:r>
        <w:rPr>
          <w:color w:val="2A6099"/>
        </w:rPr>
        <w:t>http://elar.uspu.ru/bitstream/uspu/3272/1/20Minina.pdf</w:t>
      </w:r>
    </w:p>
    <w:sectPr w:rsidR="00502E59" w:rsidSect="00C927A3">
      <w:footerReference w:type="default" r:id="rId15"/>
      <w:pgSz w:w="11906" w:h="16838"/>
      <w:pgMar w:top="720" w:right="991" w:bottom="777" w:left="1134" w:header="0" w:footer="720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1BD" w:rsidRDefault="004241BD">
      <w:r>
        <w:separator/>
      </w:r>
    </w:p>
  </w:endnote>
  <w:endnote w:type="continuationSeparator" w:id="0">
    <w:p w:rsidR="004241BD" w:rsidRDefault="00424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nnikovaAP">
    <w:altName w:val="BannikovaAP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ragmaticaC">
    <w:panose1 w:val="00000000000000000000"/>
    <w:charset w:val="00"/>
    <w:family w:val="roman"/>
    <w:notTrueType/>
    <w:pitch w:val="default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2396005"/>
      <w:docPartObj>
        <w:docPartGallery w:val="Page Numbers (Bottom of Page)"/>
        <w:docPartUnique/>
      </w:docPartObj>
    </w:sdtPr>
    <w:sdtEndPr/>
    <w:sdtContent>
      <w:p w:rsidR="00232488" w:rsidRDefault="00232488">
        <w:pPr>
          <w:pStyle w:val="af8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ED4ED5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232488" w:rsidRDefault="00232488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1BD" w:rsidRDefault="004241BD">
      <w:r>
        <w:separator/>
      </w:r>
    </w:p>
  </w:footnote>
  <w:footnote w:type="continuationSeparator" w:id="0">
    <w:p w:rsidR="004241BD" w:rsidRDefault="004241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A"/>
    <w:multiLevelType w:val="single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3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>
    <w:nsid w:val="0000000D"/>
    <w:multiLevelType w:val="multilevel"/>
    <w:tmpl w:val="52200C58"/>
    <w:name w:val="WW8Num13"/>
    <w:lvl w:ilvl="0">
      <w:start w:val="1"/>
      <w:numFmt w:val="bullet"/>
      <w:lvlText w:val="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155"/>
        </w:tabs>
        <w:ind w:left="1155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15"/>
        </w:tabs>
        <w:ind w:left="1515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75"/>
        </w:tabs>
        <w:ind w:left="1875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235"/>
        </w:tabs>
        <w:ind w:left="2235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95"/>
        </w:tabs>
        <w:ind w:left="2595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955"/>
        </w:tabs>
        <w:ind w:left="2955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315"/>
        </w:tabs>
        <w:ind w:left="3315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75"/>
        </w:tabs>
        <w:ind w:left="3675" w:hanging="360"/>
      </w:pPr>
      <w:rPr>
        <w:rFonts w:ascii="OpenSymbol" w:hAnsi="OpenSymbol" w:cs="OpenSymbol"/>
      </w:rPr>
    </w:lvl>
  </w:abstractNum>
  <w:abstractNum w:abstractNumId="5">
    <w:nsid w:val="0000000E"/>
    <w:multiLevelType w:val="multilevel"/>
    <w:tmpl w:val="DDF2401E"/>
    <w:name w:val="WW8Num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>
    <w:nsid w:val="00000012"/>
    <w:multiLevelType w:val="multilevel"/>
    <w:tmpl w:val="4A46F4B4"/>
    <w:name w:val="WW8Num1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>
    <w:nsid w:val="00000013"/>
    <w:multiLevelType w:val="multilevel"/>
    <w:tmpl w:val="CCB0F6F4"/>
    <w:name w:val="WW8Num1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>
    <w:nsid w:val="00000015"/>
    <w:multiLevelType w:val="multilevel"/>
    <w:tmpl w:val="5FC22FE6"/>
    <w:name w:val="WW8Num2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>
    <w:nsid w:val="00000017"/>
    <w:multiLevelType w:val="multilevel"/>
    <w:tmpl w:val="7892FC8E"/>
    <w:name w:val="WW8Num23"/>
    <w:lvl w:ilvl="0">
      <w:start w:val="1"/>
      <w:numFmt w:val="bullet"/>
      <w:lvlText w:val="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2520"/>
        </w:tabs>
        <w:ind w:left="252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3600"/>
        </w:tabs>
        <w:ind w:left="360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/>
      </w:rPr>
    </w:lvl>
  </w:abstractNum>
  <w:abstractNum w:abstractNumId="10">
    <w:nsid w:val="0000001B"/>
    <w:multiLevelType w:val="multilevel"/>
    <w:tmpl w:val="1D56EA54"/>
    <w:name w:val="WW8Num2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>
    <w:nsid w:val="00000020"/>
    <w:multiLevelType w:val="singleLevel"/>
    <w:tmpl w:val="00000020"/>
    <w:name w:val="WW8Num34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/>
      </w:rPr>
    </w:lvl>
  </w:abstractNum>
  <w:abstractNum w:abstractNumId="12">
    <w:nsid w:val="0C57238E"/>
    <w:multiLevelType w:val="hybridMultilevel"/>
    <w:tmpl w:val="C55E4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6842AF"/>
    <w:multiLevelType w:val="hybridMultilevel"/>
    <w:tmpl w:val="0C8E2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920CEF"/>
    <w:multiLevelType w:val="multilevel"/>
    <w:tmpl w:val="247E401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5">
    <w:nsid w:val="27B20883"/>
    <w:multiLevelType w:val="hybridMultilevel"/>
    <w:tmpl w:val="8F227A0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35571681"/>
    <w:multiLevelType w:val="multilevel"/>
    <w:tmpl w:val="9C0AB7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7">
    <w:nsid w:val="51851781"/>
    <w:multiLevelType w:val="hybridMultilevel"/>
    <w:tmpl w:val="EF901D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2553DD3"/>
    <w:multiLevelType w:val="hybridMultilevel"/>
    <w:tmpl w:val="146CB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040F42"/>
    <w:multiLevelType w:val="multilevel"/>
    <w:tmpl w:val="247E401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20">
    <w:nsid w:val="708B63AE"/>
    <w:multiLevelType w:val="hybridMultilevel"/>
    <w:tmpl w:val="35E64AC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A7F37AC"/>
    <w:multiLevelType w:val="multilevel"/>
    <w:tmpl w:val="19BCC3FA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21"/>
  </w:num>
  <w:num w:numId="3">
    <w:abstractNumId w:val="21"/>
  </w:num>
  <w:num w:numId="4">
    <w:abstractNumId w:val="13"/>
  </w:num>
  <w:num w:numId="5">
    <w:abstractNumId w:val="18"/>
  </w:num>
  <w:num w:numId="6">
    <w:abstractNumId w:val="12"/>
  </w:num>
  <w:num w:numId="7">
    <w:abstractNumId w:val="15"/>
  </w:num>
  <w:num w:numId="8">
    <w:abstractNumId w:val="16"/>
  </w:num>
  <w:num w:numId="9">
    <w:abstractNumId w:val="17"/>
  </w:num>
  <w:num w:numId="10">
    <w:abstractNumId w:val="11"/>
  </w:num>
  <w:num w:numId="11">
    <w:abstractNumId w:val="1"/>
  </w:num>
  <w:num w:numId="12">
    <w:abstractNumId w:val="3"/>
  </w:num>
  <w:num w:numId="13">
    <w:abstractNumId w:val="20"/>
  </w:num>
  <w:num w:numId="14">
    <w:abstractNumId w:val="14"/>
  </w:num>
  <w:num w:numId="15">
    <w:abstractNumId w:val="1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59A"/>
    <w:rsid w:val="000029B0"/>
    <w:rsid w:val="00002CC3"/>
    <w:rsid w:val="00002E42"/>
    <w:rsid w:val="00010587"/>
    <w:rsid w:val="00010682"/>
    <w:rsid w:val="000119C6"/>
    <w:rsid w:val="00035468"/>
    <w:rsid w:val="00041101"/>
    <w:rsid w:val="00084701"/>
    <w:rsid w:val="00095AFC"/>
    <w:rsid w:val="000A4770"/>
    <w:rsid w:val="000A6488"/>
    <w:rsid w:val="000C28B4"/>
    <w:rsid w:val="000C2A65"/>
    <w:rsid w:val="000C372B"/>
    <w:rsid w:val="000E0877"/>
    <w:rsid w:val="000F4314"/>
    <w:rsid w:val="000F5B8D"/>
    <w:rsid w:val="000F5CEB"/>
    <w:rsid w:val="000F6DF3"/>
    <w:rsid w:val="00104B88"/>
    <w:rsid w:val="0010770D"/>
    <w:rsid w:val="0011019A"/>
    <w:rsid w:val="00110CCF"/>
    <w:rsid w:val="0011671E"/>
    <w:rsid w:val="00121D8C"/>
    <w:rsid w:val="00131D16"/>
    <w:rsid w:val="001362FD"/>
    <w:rsid w:val="00151DB9"/>
    <w:rsid w:val="001546FC"/>
    <w:rsid w:val="00156519"/>
    <w:rsid w:val="00165A57"/>
    <w:rsid w:val="001749D6"/>
    <w:rsid w:val="00180F43"/>
    <w:rsid w:val="001814C4"/>
    <w:rsid w:val="0019759A"/>
    <w:rsid w:val="001A4D8D"/>
    <w:rsid w:val="001A583D"/>
    <w:rsid w:val="001D0C48"/>
    <w:rsid w:val="001D0D4C"/>
    <w:rsid w:val="001D6A0D"/>
    <w:rsid w:val="001E26D2"/>
    <w:rsid w:val="001E3D47"/>
    <w:rsid w:val="001F1E42"/>
    <w:rsid w:val="001F2993"/>
    <w:rsid w:val="001F5511"/>
    <w:rsid w:val="00200354"/>
    <w:rsid w:val="002025C6"/>
    <w:rsid w:val="00222D94"/>
    <w:rsid w:val="00222E5A"/>
    <w:rsid w:val="0022566B"/>
    <w:rsid w:val="00232488"/>
    <w:rsid w:val="00233ED3"/>
    <w:rsid w:val="002340A2"/>
    <w:rsid w:val="002360DE"/>
    <w:rsid w:val="002437D8"/>
    <w:rsid w:val="002478CD"/>
    <w:rsid w:val="00254F63"/>
    <w:rsid w:val="00257650"/>
    <w:rsid w:val="00257902"/>
    <w:rsid w:val="00292594"/>
    <w:rsid w:val="002A5949"/>
    <w:rsid w:val="002B25EE"/>
    <w:rsid w:val="002B38FD"/>
    <w:rsid w:val="002B7B2E"/>
    <w:rsid w:val="002D5E7F"/>
    <w:rsid w:val="002D6668"/>
    <w:rsid w:val="002E0C41"/>
    <w:rsid w:val="002F3C5F"/>
    <w:rsid w:val="002F7E90"/>
    <w:rsid w:val="003014F5"/>
    <w:rsid w:val="00302CC1"/>
    <w:rsid w:val="00312CEA"/>
    <w:rsid w:val="00325348"/>
    <w:rsid w:val="00325D33"/>
    <w:rsid w:val="00330F50"/>
    <w:rsid w:val="00343CB2"/>
    <w:rsid w:val="00344B1C"/>
    <w:rsid w:val="00347816"/>
    <w:rsid w:val="003539DF"/>
    <w:rsid w:val="003563B8"/>
    <w:rsid w:val="00360E44"/>
    <w:rsid w:val="003673CF"/>
    <w:rsid w:val="003739EB"/>
    <w:rsid w:val="00376A2F"/>
    <w:rsid w:val="00384E7E"/>
    <w:rsid w:val="00385B41"/>
    <w:rsid w:val="0038670F"/>
    <w:rsid w:val="00386B3F"/>
    <w:rsid w:val="0039035F"/>
    <w:rsid w:val="00390DBA"/>
    <w:rsid w:val="00391562"/>
    <w:rsid w:val="0039221D"/>
    <w:rsid w:val="00396C7D"/>
    <w:rsid w:val="00396E28"/>
    <w:rsid w:val="003A32AD"/>
    <w:rsid w:val="003A32FE"/>
    <w:rsid w:val="003A64DD"/>
    <w:rsid w:val="003B6099"/>
    <w:rsid w:val="003C7FFD"/>
    <w:rsid w:val="003D2A47"/>
    <w:rsid w:val="003D6D95"/>
    <w:rsid w:val="003F02FB"/>
    <w:rsid w:val="003F35F2"/>
    <w:rsid w:val="003F4BE3"/>
    <w:rsid w:val="003F6210"/>
    <w:rsid w:val="004241BD"/>
    <w:rsid w:val="00433AE9"/>
    <w:rsid w:val="00465DB9"/>
    <w:rsid w:val="0047795E"/>
    <w:rsid w:val="004869B4"/>
    <w:rsid w:val="00487428"/>
    <w:rsid w:val="00493FB7"/>
    <w:rsid w:val="004946CF"/>
    <w:rsid w:val="004A3AB6"/>
    <w:rsid w:val="004B0AB7"/>
    <w:rsid w:val="004B0CCE"/>
    <w:rsid w:val="004B0FC0"/>
    <w:rsid w:val="004B2FB5"/>
    <w:rsid w:val="004B4555"/>
    <w:rsid w:val="004B714D"/>
    <w:rsid w:val="004C0986"/>
    <w:rsid w:val="004C1A82"/>
    <w:rsid w:val="004C324C"/>
    <w:rsid w:val="004C4DDC"/>
    <w:rsid w:val="004E18F4"/>
    <w:rsid w:val="004E6829"/>
    <w:rsid w:val="004F047E"/>
    <w:rsid w:val="004F1EFD"/>
    <w:rsid w:val="004F7BAF"/>
    <w:rsid w:val="00502E59"/>
    <w:rsid w:val="0050340F"/>
    <w:rsid w:val="00507B28"/>
    <w:rsid w:val="00515E8C"/>
    <w:rsid w:val="00531424"/>
    <w:rsid w:val="00531FAB"/>
    <w:rsid w:val="005324EE"/>
    <w:rsid w:val="005404D2"/>
    <w:rsid w:val="00541B48"/>
    <w:rsid w:val="00544F73"/>
    <w:rsid w:val="0055340D"/>
    <w:rsid w:val="0058759C"/>
    <w:rsid w:val="005A18DE"/>
    <w:rsid w:val="005A1EDB"/>
    <w:rsid w:val="005A42DD"/>
    <w:rsid w:val="005B0D45"/>
    <w:rsid w:val="005B0EEC"/>
    <w:rsid w:val="005D1137"/>
    <w:rsid w:val="005D39AD"/>
    <w:rsid w:val="005F1551"/>
    <w:rsid w:val="00612283"/>
    <w:rsid w:val="00613A8E"/>
    <w:rsid w:val="006156A2"/>
    <w:rsid w:val="0062292B"/>
    <w:rsid w:val="0062302F"/>
    <w:rsid w:val="006235A4"/>
    <w:rsid w:val="0062757C"/>
    <w:rsid w:val="0063330E"/>
    <w:rsid w:val="00642859"/>
    <w:rsid w:val="00660BE3"/>
    <w:rsid w:val="006621C8"/>
    <w:rsid w:val="00662B85"/>
    <w:rsid w:val="00670056"/>
    <w:rsid w:val="006771E8"/>
    <w:rsid w:val="00677F60"/>
    <w:rsid w:val="00697867"/>
    <w:rsid w:val="006B0069"/>
    <w:rsid w:val="006B06CF"/>
    <w:rsid w:val="006B480C"/>
    <w:rsid w:val="006C0034"/>
    <w:rsid w:val="006C2120"/>
    <w:rsid w:val="006C2124"/>
    <w:rsid w:val="006E12A9"/>
    <w:rsid w:val="006E1604"/>
    <w:rsid w:val="00706ECA"/>
    <w:rsid w:val="00717D7D"/>
    <w:rsid w:val="00741049"/>
    <w:rsid w:val="007539F3"/>
    <w:rsid w:val="0075571F"/>
    <w:rsid w:val="00766372"/>
    <w:rsid w:val="00774EEB"/>
    <w:rsid w:val="00777846"/>
    <w:rsid w:val="007921C6"/>
    <w:rsid w:val="00797BA6"/>
    <w:rsid w:val="007A66D7"/>
    <w:rsid w:val="007B2128"/>
    <w:rsid w:val="007E408D"/>
    <w:rsid w:val="00802059"/>
    <w:rsid w:val="00806721"/>
    <w:rsid w:val="00813A6B"/>
    <w:rsid w:val="0082291A"/>
    <w:rsid w:val="00833FB7"/>
    <w:rsid w:val="00836682"/>
    <w:rsid w:val="008414EB"/>
    <w:rsid w:val="008528E9"/>
    <w:rsid w:val="00856BAD"/>
    <w:rsid w:val="00857AB3"/>
    <w:rsid w:val="00863575"/>
    <w:rsid w:val="0087507C"/>
    <w:rsid w:val="00895629"/>
    <w:rsid w:val="008A1016"/>
    <w:rsid w:val="008A1573"/>
    <w:rsid w:val="008A3743"/>
    <w:rsid w:val="008A7CA7"/>
    <w:rsid w:val="008B1714"/>
    <w:rsid w:val="008C1E38"/>
    <w:rsid w:val="008C23E1"/>
    <w:rsid w:val="008C25AE"/>
    <w:rsid w:val="008C444F"/>
    <w:rsid w:val="008C548A"/>
    <w:rsid w:val="008C5D03"/>
    <w:rsid w:val="008C7FBB"/>
    <w:rsid w:val="008F2A17"/>
    <w:rsid w:val="008F35F9"/>
    <w:rsid w:val="008F3EAC"/>
    <w:rsid w:val="008F63D1"/>
    <w:rsid w:val="00905EDA"/>
    <w:rsid w:val="009163F7"/>
    <w:rsid w:val="00917EA5"/>
    <w:rsid w:val="00932488"/>
    <w:rsid w:val="0093504E"/>
    <w:rsid w:val="009633C1"/>
    <w:rsid w:val="00980B92"/>
    <w:rsid w:val="0099158A"/>
    <w:rsid w:val="009A40A9"/>
    <w:rsid w:val="009A4731"/>
    <w:rsid w:val="009B72A6"/>
    <w:rsid w:val="009B7685"/>
    <w:rsid w:val="009D4322"/>
    <w:rsid w:val="009E455E"/>
    <w:rsid w:val="009E6A17"/>
    <w:rsid w:val="009E7A28"/>
    <w:rsid w:val="00A02E86"/>
    <w:rsid w:val="00A1128D"/>
    <w:rsid w:val="00A14A25"/>
    <w:rsid w:val="00A30053"/>
    <w:rsid w:val="00A6473C"/>
    <w:rsid w:val="00A711C3"/>
    <w:rsid w:val="00A84B56"/>
    <w:rsid w:val="00A8513E"/>
    <w:rsid w:val="00A946C6"/>
    <w:rsid w:val="00AA0A7A"/>
    <w:rsid w:val="00AB528E"/>
    <w:rsid w:val="00AB6587"/>
    <w:rsid w:val="00AC2697"/>
    <w:rsid w:val="00AD6EB5"/>
    <w:rsid w:val="00AD6FF9"/>
    <w:rsid w:val="00AF0235"/>
    <w:rsid w:val="00B012F0"/>
    <w:rsid w:val="00B0132F"/>
    <w:rsid w:val="00B01615"/>
    <w:rsid w:val="00B071E1"/>
    <w:rsid w:val="00B10CC1"/>
    <w:rsid w:val="00B13D49"/>
    <w:rsid w:val="00B14471"/>
    <w:rsid w:val="00B20FA2"/>
    <w:rsid w:val="00B2422D"/>
    <w:rsid w:val="00B26D47"/>
    <w:rsid w:val="00B3476A"/>
    <w:rsid w:val="00B37E21"/>
    <w:rsid w:val="00B4324A"/>
    <w:rsid w:val="00B45EED"/>
    <w:rsid w:val="00B5655D"/>
    <w:rsid w:val="00B7310F"/>
    <w:rsid w:val="00B74E38"/>
    <w:rsid w:val="00B77B01"/>
    <w:rsid w:val="00B87A7F"/>
    <w:rsid w:val="00B95C8D"/>
    <w:rsid w:val="00BA43D4"/>
    <w:rsid w:val="00BA5695"/>
    <w:rsid w:val="00BB1FEC"/>
    <w:rsid w:val="00BD3C92"/>
    <w:rsid w:val="00BD41C5"/>
    <w:rsid w:val="00BE012C"/>
    <w:rsid w:val="00BF1C62"/>
    <w:rsid w:val="00C157E6"/>
    <w:rsid w:val="00C1783A"/>
    <w:rsid w:val="00C24096"/>
    <w:rsid w:val="00C26CD3"/>
    <w:rsid w:val="00C36E24"/>
    <w:rsid w:val="00C4452F"/>
    <w:rsid w:val="00C451DE"/>
    <w:rsid w:val="00C454C2"/>
    <w:rsid w:val="00C53201"/>
    <w:rsid w:val="00C5743C"/>
    <w:rsid w:val="00C60282"/>
    <w:rsid w:val="00C63F96"/>
    <w:rsid w:val="00C8144C"/>
    <w:rsid w:val="00C87431"/>
    <w:rsid w:val="00C927A3"/>
    <w:rsid w:val="00CA59CA"/>
    <w:rsid w:val="00CA7072"/>
    <w:rsid w:val="00CA7DCD"/>
    <w:rsid w:val="00CB096D"/>
    <w:rsid w:val="00CB1747"/>
    <w:rsid w:val="00CB7082"/>
    <w:rsid w:val="00CC33CF"/>
    <w:rsid w:val="00CC40EB"/>
    <w:rsid w:val="00CD1353"/>
    <w:rsid w:val="00CD1CC6"/>
    <w:rsid w:val="00CD73EE"/>
    <w:rsid w:val="00CE37CB"/>
    <w:rsid w:val="00CF09A9"/>
    <w:rsid w:val="00D01797"/>
    <w:rsid w:val="00D1183E"/>
    <w:rsid w:val="00D24CAA"/>
    <w:rsid w:val="00D25BB6"/>
    <w:rsid w:val="00D46D15"/>
    <w:rsid w:val="00D5591B"/>
    <w:rsid w:val="00D62AF3"/>
    <w:rsid w:val="00D65B87"/>
    <w:rsid w:val="00D91BA5"/>
    <w:rsid w:val="00D93DBA"/>
    <w:rsid w:val="00D95331"/>
    <w:rsid w:val="00DA426F"/>
    <w:rsid w:val="00DC2539"/>
    <w:rsid w:val="00DE286A"/>
    <w:rsid w:val="00DF0DFD"/>
    <w:rsid w:val="00DF78DA"/>
    <w:rsid w:val="00E01F88"/>
    <w:rsid w:val="00E074F3"/>
    <w:rsid w:val="00E104A5"/>
    <w:rsid w:val="00E11E2B"/>
    <w:rsid w:val="00E13C1D"/>
    <w:rsid w:val="00E17F74"/>
    <w:rsid w:val="00E23A3F"/>
    <w:rsid w:val="00E30331"/>
    <w:rsid w:val="00E30CCB"/>
    <w:rsid w:val="00E44990"/>
    <w:rsid w:val="00E451E4"/>
    <w:rsid w:val="00E55428"/>
    <w:rsid w:val="00E61352"/>
    <w:rsid w:val="00E6158B"/>
    <w:rsid w:val="00E62C9F"/>
    <w:rsid w:val="00E63E6F"/>
    <w:rsid w:val="00E95D4F"/>
    <w:rsid w:val="00EA0E68"/>
    <w:rsid w:val="00EB316C"/>
    <w:rsid w:val="00EB62DF"/>
    <w:rsid w:val="00EC29EC"/>
    <w:rsid w:val="00ED4ED5"/>
    <w:rsid w:val="00EE1CE4"/>
    <w:rsid w:val="00EE3012"/>
    <w:rsid w:val="00EE3A3C"/>
    <w:rsid w:val="00EF312C"/>
    <w:rsid w:val="00EF467F"/>
    <w:rsid w:val="00EF46CA"/>
    <w:rsid w:val="00F075D5"/>
    <w:rsid w:val="00F10C5B"/>
    <w:rsid w:val="00F308B0"/>
    <w:rsid w:val="00F34CB6"/>
    <w:rsid w:val="00F37F59"/>
    <w:rsid w:val="00F409B3"/>
    <w:rsid w:val="00F47BA9"/>
    <w:rsid w:val="00F51A33"/>
    <w:rsid w:val="00F60BB2"/>
    <w:rsid w:val="00F61D52"/>
    <w:rsid w:val="00F67985"/>
    <w:rsid w:val="00F67AC6"/>
    <w:rsid w:val="00F8218F"/>
    <w:rsid w:val="00F90E39"/>
    <w:rsid w:val="00F93C0C"/>
    <w:rsid w:val="00F955A4"/>
    <w:rsid w:val="00FA37AD"/>
    <w:rsid w:val="00FA3BED"/>
    <w:rsid w:val="00FA452C"/>
    <w:rsid w:val="00FB169D"/>
    <w:rsid w:val="00FC29B2"/>
    <w:rsid w:val="00FC2ACC"/>
    <w:rsid w:val="00FC57FF"/>
    <w:rsid w:val="00FC7B2A"/>
    <w:rsid w:val="00FD54DF"/>
    <w:rsid w:val="00FD63DC"/>
    <w:rsid w:val="00FE4919"/>
    <w:rsid w:val="00FF704F"/>
    <w:rsid w:val="00FF7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DejaVu Sans"/>
        <w:sz w:val="24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E44"/>
    <w:pPr>
      <w:widowControl w:val="0"/>
      <w:textAlignment w:val="baseline"/>
    </w:pPr>
  </w:style>
  <w:style w:type="paragraph" w:styleId="1">
    <w:name w:val="heading 1"/>
    <w:basedOn w:val="Standard"/>
    <w:qFormat/>
    <w:pPr>
      <w:widowControl/>
      <w:suppressAutoHyphens w:val="0"/>
      <w:spacing w:before="280" w:after="280"/>
      <w:outlineLvl w:val="0"/>
    </w:pPr>
    <w:rPr>
      <w:rFonts w:eastAsia="Times New Roman" w:cs="Times New Roman"/>
      <w:b/>
      <w:bCs/>
      <w:sz w:val="48"/>
      <w:szCs w:val="48"/>
      <w:lang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3D4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Pr>
      <w:i/>
      <w:iCs/>
    </w:rPr>
  </w:style>
  <w:style w:type="character" w:customStyle="1" w:styleId="apple-converted-space">
    <w:name w:val="apple-converted-space"/>
    <w:basedOn w:val="a0"/>
    <w:qFormat/>
  </w:style>
  <w:style w:type="character" w:styleId="a4">
    <w:name w:val="Strong"/>
    <w:basedOn w:val="a0"/>
    <w:qFormat/>
    <w:rPr>
      <w:b/>
      <w:bCs/>
    </w:rPr>
  </w:style>
  <w:style w:type="character" w:customStyle="1" w:styleId="10">
    <w:name w:val="Заголовок 1 Знак"/>
    <w:basedOn w:val="a0"/>
    <w:qFormat/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customStyle="1" w:styleId="a5">
    <w:name w:val="Основной текст Знак"/>
    <w:basedOn w:val="a0"/>
    <w:qFormat/>
    <w:rPr>
      <w:rFonts w:ascii="Times New Roman" w:eastAsia="Lucida Sans Unicode" w:hAnsi="Times New Roman" w:cs="Tahoma"/>
      <w:kern w:val="2"/>
      <w:sz w:val="24"/>
      <w:szCs w:val="24"/>
      <w:lang w:eastAsia="hi-IN" w:bidi="hi-IN"/>
    </w:rPr>
  </w:style>
  <w:style w:type="character" w:customStyle="1" w:styleId="11">
    <w:name w:val="Гиперссылка1"/>
    <w:qFormat/>
    <w:rPr>
      <w:color w:val="0000FF"/>
      <w:u w:val="single"/>
    </w:rPr>
  </w:style>
  <w:style w:type="character" w:customStyle="1" w:styleId="a6">
    <w:name w:val="Верхний колонтитул Знак"/>
    <w:basedOn w:val="a0"/>
    <w:qFormat/>
    <w:rPr>
      <w:rFonts w:ascii="Times New Roman" w:eastAsia="Lucida Sans Unicode" w:hAnsi="Times New Roman" w:cs="Mangal"/>
      <w:kern w:val="2"/>
      <w:sz w:val="24"/>
      <w:szCs w:val="21"/>
      <w:lang w:eastAsia="hi-IN" w:bidi="hi-IN"/>
    </w:rPr>
  </w:style>
  <w:style w:type="character" w:customStyle="1" w:styleId="a7">
    <w:name w:val="Нижний колонтитул Знак"/>
    <w:basedOn w:val="a0"/>
    <w:uiPriority w:val="99"/>
    <w:qFormat/>
    <w:rPr>
      <w:rFonts w:ascii="Times New Roman" w:eastAsia="Lucida Sans Unicode" w:hAnsi="Times New Roman" w:cs="Mangal"/>
      <w:kern w:val="2"/>
      <w:sz w:val="24"/>
      <w:szCs w:val="21"/>
      <w:lang w:eastAsia="hi-IN" w:bidi="hi-IN"/>
    </w:rPr>
  </w:style>
  <w:style w:type="character" w:styleId="a8">
    <w:name w:val="annotation reference"/>
    <w:qFormat/>
    <w:rPr>
      <w:sz w:val="16"/>
      <w:szCs w:val="16"/>
    </w:rPr>
  </w:style>
  <w:style w:type="character" w:customStyle="1" w:styleId="a9">
    <w:name w:val="Текст примечания Знак"/>
    <w:basedOn w:val="a0"/>
    <w:qFormat/>
    <w:rPr>
      <w:rFonts w:ascii="Times New Roman" w:eastAsia="Lucida Sans Unicode" w:hAnsi="Times New Roman" w:cs="Mangal"/>
      <w:kern w:val="2"/>
      <w:sz w:val="20"/>
      <w:szCs w:val="18"/>
      <w:lang w:eastAsia="hi-IN" w:bidi="hi-IN"/>
    </w:rPr>
  </w:style>
  <w:style w:type="character" w:customStyle="1" w:styleId="aa">
    <w:name w:val="Тема примечания Знак"/>
    <w:basedOn w:val="a9"/>
    <w:qFormat/>
    <w:rPr>
      <w:rFonts w:ascii="Times New Roman" w:eastAsia="Lucida Sans Unicode" w:hAnsi="Times New Roman" w:cs="Mangal"/>
      <w:b/>
      <w:bCs/>
      <w:kern w:val="2"/>
      <w:sz w:val="20"/>
      <w:szCs w:val="18"/>
      <w:lang w:eastAsia="hi-IN" w:bidi="hi-IN"/>
    </w:rPr>
  </w:style>
  <w:style w:type="character" w:customStyle="1" w:styleId="ab">
    <w:name w:val="Текст выноски Знак"/>
    <w:basedOn w:val="a0"/>
    <w:qFormat/>
    <w:rPr>
      <w:rFonts w:ascii="Tahoma" w:eastAsia="Lucida Sans Unicode" w:hAnsi="Tahoma" w:cs="Mangal"/>
      <w:kern w:val="2"/>
      <w:sz w:val="16"/>
      <w:szCs w:val="14"/>
      <w:lang w:eastAsia="hi-IN" w:bidi="hi-IN"/>
    </w:rPr>
  </w:style>
  <w:style w:type="character" w:customStyle="1" w:styleId="ac">
    <w:name w:val="Подзаголовок Знак"/>
    <w:basedOn w:val="a0"/>
    <w:qFormat/>
    <w:rPr>
      <w:rFonts w:ascii="Times New Roman" w:eastAsia="Times New Roman" w:hAnsi="Times New Roman" w:cs="Times New Roman"/>
      <w:b/>
      <w:iCs/>
      <w:sz w:val="24"/>
      <w:szCs w:val="24"/>
    </w:rPr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ad">
    <w:name w:val="Символ нумерации"/>
    <w:qFormat/>
  </w:style>
  <w:style w:type="character" w:customStyle="1" w:styleId="ae">
    <w:name w:val="Маркеры списка"/>
    <w:qFormat/>
    <w:rPr>
      <w:rFonts w:ascii="OpenSymbol" w:eastAsia="OpenSymbol" w:hAnsi="OpenSymbol" w:cs="OpenSymbol"/>
    </w:rPr>
  </w:style>
  <w:style w:type="character" w:customStyle="1" w:styleId="af">
    <w:name w:val="Абзац списка Знак"/>
    <w:uiPriority w:val="34"/>
    <w:qFormat/>
    <w:rPr>
      <w:rFonts w:ascii="Times New Roman" w:eastAsia="Lucida Sans Unicode" w:hAnsi="Times New Roman" w:cs="Mangal"/>
      <w:kern w:val="2"/>
      <w:szCs w:val="21"/>
      <w:lang w:eastAsia="hi-IN" w:bidi="hi-IN"/>
    </w:rPr>
  </w:style>
  <w:style w:type="character" w:customStyle="1" w:styleId="12">
    <w:name w:val="Просмотренная гиперссылка1"/>
    <w:basedOn w:val="a0"/>
    <w:qFormat/>
    <w:rPr>
      <w:color w:val="800080"/>
      <w:u w:val="single"/>
    </w:rPr>
  </w:style>
  <w:style w:type="character" w:customStyle="1" w:styleId="-">
    <w:name w:val="Интернет-ссылка"/>
    <w:rPr>
      <w:color w:val="000080"/>
      <w:u w:val="single"/>
    </w:rPr>
  </w:style>
  <w:style w:type="paragraph" w:customStyle="1" w:styleId="13">
    <w:name w:val="Заголовок1"/>
    <w:basedOn w:val="Standard"/>
    <w:next w:val="Textbody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0">
    <w:name w:val="Body Text"/>
    <w:basedOn w:val="a"/>
    <w:pPr>
      <w:spacing w:after="140" w:line="276" w:lineRule="auto"/>
    </w:pPr>
  </w:style>
  <w:style w:type="paragraph" w:styleId="af1">
    <w:name w:val="List"/>
    <w:basedOn w:val="Textbody"/>
    <w:rPr>
      <w:rFonts w:cs="Lohit Devanagari"/>
    </w:rPr>
  </w:style>
  <w:style w:type="paragraph" w:styleId="af2">
    <w:name w:val="caption"/>
    <w:basedOn w:val="Standard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14">
    <w:name w:val="Указатель1"/>
    <w:basedOn w:val="Standard"/>
    <w:qFormat/>
    <w:pPr>
      <w:suppressLineNumbers/>
    </w:pPr>
    <w:rPr>
      <w:rFonts w:cs="Lohit Devanagari"/>
    </w:rPr>
  </w:style>
  <w:style w:type="paragraph" w:customStyle="1" w:styleId="Standard">
    <w:name w:val="Standard"/>
    <w:qFormat/>
    <w:pPr>
      <w:widowControl w:val="0"/>
      <w:textAlignment w:val="baseline"/>
    </w:pPr>
    <w:rPr>
      <w:rFonts w:ascii="Times New Roman" w:eastAsia="Lucida Sans Unicode" w:hAnsi="Times New Roman" w:cs="Tahoma"/>
      <w:kern w:val="2"/>
      <w:szCs w:val="24"/>
      <w:lang w:eastAsia="hi-IN" w:bidi="hi-IN"/>
    </w:rPr>
  </w:style>
  <w:style w:type="paragraph" w:customStyle="1" w:styleId="Textbody">
    <w:name w:val="Text body"/>
    <w:basedOn w:val="Standard"/>
    <w:qFormat/>
    <w:pPr>
      <w:spacing w:after="120"/>
    </w:pPr>
  </w:style>
  <w:style w:type="paragraph" w:styleId="af3">
    <w:name w:val="No Spacing"/>
    <w:qFormat/>
    <w:pPr>
      <w:widowControl w:val="0"/>
      <w:textAlignment w:val="baseline"/>
    </w:pPr>
    <w:rPr>
      <w:rFonts w:ascii="Times New Roman" w:eastAsia="Lucida Sans Unicode" w:hAnsi="Times New Roman" w:cs="Mangal"/>
      <w:kern w:val="2"/>
      <w:szCs w:val="21"/>
      <w:lang w:eastAsia="hi-IN" w:bidi="hi-IN"/>
    </w:rPr>
  </w:style>
  <w:style w:type="paragraph" w:styleId="af4">
    <w:name w:val="Normal (Web)"/>
    <w:basedOn w:val="Standard"/>
    <w:qFormat/>
    <w:pPr>
      <w:widowControl/>
      <w:suppressAutoHyphens w:val="0"/>
      <w:spacing w:before="280" w:after="280"/>
    </w:pPr>
    <w:rPr>
      <w:rFonts w:eastAsia="Times New Roman" w:cs="Times New Roman"/>
      <w:kern w:val="0"/>
      <w:lang w:eastAsia="ru-RU" w:bidi="ar-SA"/>
    </w:rPr>
  </w:style>
  <w:style w:type="paragraph" w:styleId="af5">
    <w:name w:val="List Paragraph"/>
    <w:basedOn w:val="Standard"/>
    <w:uiPriority w:val="34"/>
    <w:qFormat/>
    <w:pPr>
      <w:ind w:left="720"/>
    </w:pPr>
    <w:rPr>
      <w:rFonts w:cs="Mangal"/>
      <w:szCs w:val="21"/>
    </w:rPr>
  </w:style>
  <w:style w:type="paragraph" w:customStyle="1" w:styleId="ConsPlusNormal">
    <w:name w:val="ConsPlusNormal"/>
    <w:qFormat/>
    <w:pPr>
      <w:widowControl w:val="0"/>
      <w:textAlignment w:val="baseline"/>
    </w:pPr>
    <w:rPr>
      <w:rFonts w:eastAsia="Times New Roman" w:cs="Calibri"/>
      <w:szCs w:val="20"/>
      <w:lang w:eastAsia="ru-RU"/>
    </w:rPr>
  </w:style>
  <w:style w:type="paragraph" w:customStyle="1" w:styleId="15">
    <w:name w:val="Знак1"/>
    <w:basedOn w:val="Standard"/>
    <w:qFormat/>
    <w:pPr>
      <w:widowControl/>
      <w:suppressAutoHyphens w:val="0"/>
      <w:spacing w:before="280" w:after="280"/>
    </w:pPr>
    <w:rPr>
      <w:rFonts w:eastAsia="Times New Roman" w:cs="Times New Roman"/>
      <w:color w:val="000000"/>
      <w:kern w:val="0"/>
      <w:lang w:val="en-US" w:eastAsia="en-US" w:bidi="ar-SA"/>
    </w:rPr>
  </w:style>
  <w:style w:type="paragraph" w:customStyle="1" w:styleId="af6">
    <w:name w:val="Верхний и нижний колонтитулы"/>
    <w:basedOn w:val="Standard"/>
    <w:qFormat/>
  </w:style>
  <w:style w:type="paragraph" w:styleId="af7">
    <w:name w:val="header"/>
    <w:basedOn w:val="Standard"/>
    <w:pPr>
      <w:tabs>
        <w:tab w:val="center" w:pos="4677"/>
        <w:tab w:val="right" w:pos="9355"/>
      </w:tabs>
    </w:pPr>
    <w:rPr>
      <w:rFonts w:cs="Mangal"/>
      <w:szCs w:val="21"/>
    </w:rPr>
  </w:style>
  <w:style w:type="paragraph" w:styleId="af8">
    <w:name w:val="footer"/>
    <w:basedOn w:val="Standard"/>
    <w:uiPriority w:val="99"/>
    <w:pPr>
      <w:tabs>
        <w:tab w:val="center" w:pos="4677"/>
        <w:tab w:val="right" w:pos="9355"/>
      </w:tabs>
    </w:pPr>
    <w:rPr>
      <w:rFonts w:cs="Mangal"/>
      <w:szCs w:val="21"/>
    </w:rPr>
  </w:style>
  <w:style w:type="paragraph" w:styleId="af9">
    <w:name w:val="annotation text"/>
    <w:basedOn w:val="Standard"/>
    <w:qFormat/>
    <w:rPr>
      <w:rFonts w:cs="Mangal"/>
      <w:sz w:val="20"/>
      <w:szCs w:val="18"/>
    </w:rPr>
  </w:style>
  <w:style w:type="paragraph" w:styleId="afa">
    <w:name w:val="annotation subject"/>
    <w:basedOn w:val="af9"/>
    <w:qFormat/>
    <w:rPr>
      <w:b/>
      <w:bCs/>
    </w:rPr>
  </w:style>
  <w:style w:type="paragraph" w:styleId="afb">
    <w:name w:val="Balloon Text"/>
    <w:basedOn w:val="Standard"/>
    <w:qFormat/>
    <w:rPr>
      <w:rFonts w:ascii="Tahoma" w:hAnsi="Tahoma" w:cs="Mangal"/>
      <w:sz w:val="16"/>
      <w:szCs w:val="14"/>
    </w:rPr>
  </w:style>
  <w:style w:type="paragraph" w:styleId="afc">
    <w:name w:val="Subtitle"/>
    <w:basedOn w:val="Standard"/>
    <w:qFormat/>
    <w:pPr>
      <w:widowControl/>
      <w:suppressAutoHyphens w:val="0"/>
      <w:spacing w:before="120" w:after="120"/>
      <w:ind w:left="-57" w:firstLine="709"/>
      <w:jc w:val="center"/>
    </w:pPr>
    <w:rPr>
      <w:rFonts w:eastAsia="Times New Roman" w:cs="Times New Roman"/>
      <w:b/>
      <w:iCs/>
      <w:kern w:val="0"/>
      <w:lang w:bidi="ar-SA"/>
    </w:rPr>
  </w:style>
  <w:style w:type="paragraph" w:customStyle="1" w:styleId="afd">
    <w:name w:val="Содержимое таблицы"/>
    <w:basedOn w:val="Standard"/>
    <w:qFormat/>
    <w:pPr>
      <w:suppressLineNumbers/>
    </w:pPr>
  </w:style>
  <w:style w:type="paragraph" w:customStyle="1" w:styleId="afe">
    <w:name w:val="Заголовок таблицы"/>
    <w:basedOn w:val="afd"/>
    <w:qFormat/>
    <w:pPr>
      <w:jc w:val="center"/>
    </w:pPr>
    <w:rPr>
      <w:b/>
      <w:bCs/>
    </w:rPr>
  </w:style>
  <w:style w:type="numbering" w:customStyle="1" w:styleId="16">
    <w:name w:val="Нет списка1"/>
    <w:qFormat/>
  </w:style>
  <w:style w:type="numbering" w:customStyle="1" w:styleId="WW8Num10">
    <w:name w:val="WW8Num10"/>
    <w:qFormat/>
  </w:style>
  <w:style w:type="table" w:styleId="aff">
    <w:name w:val="Table Grid"/>
    <w:basedOn w:val="a1"/>
    <w:uiPriority w:val="59"/>
    <w:rsid w:val="00BF1C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">
    <w:name w:val="Pa2"/>
    <w:basedOn w:val="Default"/>
    <w:next w:val="Default"/>
    <w:rsid w:val="005F1551"/>
    <w:pPr>
      <w:suppressAutoHyphens w:val="0"/>
      <w:autoSpaceDN w:val="0"/>
      <w:adjustRightInd w:val="0"/>
      <w:spacing w:line="221" w:lineRule="atLeast"/>
    </w:pPr>
    <w:rPr>
      <w:rFonts w:eastAsia="Times New Roman" w:cs="Times New Roman"/>
      <w:color w:val="auto"/>
      <w:lang w:eastAsia="ru-RU"/>
    </w:rPr>
  </w:style>
  <w:style w:type="paragraph" w:customStyle="1" w:styleId="Default">
    <w:name w:val="Default"/>
    <w:rsid w:val="005F1551"/>
    <w:pPr>
      <w:autoSpaceDE w:val="0"/>
    </w:pPr>
    <w:rPr>
      <w:rFonts w:ascii="BannikovaAP" w:eastAsia="Arial" w:hAnsi="BannikovaAP" w:cs="BannikovaAP"/>
      <w:color w:val="000000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B13D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f0">
    <w:name w:val="Body Text Indent"/>
    <w:basedOn w:val="a"/>
    <w:link w:val="aff1"/>
    <w:uiPriority w:val="99"/>
    <w:semiHidden/>
    <w:unhideWhenUsed/>
    <w:rsid w:val="00B5655D"/>
    <w:pPr>
      <w:spacing w:after="120"/>
      <w:ind w:left="283"/>
    </w:pPr>
  </w:style>
  <w:style w:type="character" w:customStyle="1" w:styleId="aff1">
    <w:name w:val="Основной текст с отступом Знак"/>
    <w:basedOn w:val="a0"/>
    <w:link w:val="aff0"/>
    <w:uiPriority w:val="99"/>
    <w:semiHidden/>
    <w:rsid w:val="00B5655D"/>
  </w:style>
  <w:style w:type="character" w:styleId="aff2">
    <w:name w:val="Hyperlink"/>
    <w:basedOn w:val="a0"/>
    <w:uiPriority w:val="99"/>
    <w:unhideWhenUsed/>
    <w:rsid w:val="00B77B0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DejaVu Sans"/>
        <w:sz w:val="24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E44"/>
    <w:pPr>
      <w:widowControl w:val="0"/>
      <w:textAlignment w:val="baseline"/>
    </w:pPr>
  </w:style>
  <w:style w:type="paragraph" w:styleId="1">
    <w:name w:val="heading 1"/>
    <w:basedOn w:val="Standard"/>
    <w:qFormat/>
    <w:pPr>
      <w:widowControl/>
      <w:suppressAutoHyphens w:val="0"/>
      <w:spacing w:before="280" w:after="280"/>
      <w:outlineLvl w:val="0"/>
    </w:pPr>
    <w:rPr>
      <w:rFonts w:eastAsia="Times New Roman" w:cs="Times New Roman"/>
      <w:b/>
      <w:bCs/>
      <w:sz w:val="48"/>
      <w:szCs w:val="48"/>
      <w:lang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3D4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Pr>
      <w:i/>
      <w:iCs/>
    </w:rPr>
  </w:style>
  <w:style w:type="character" w:customStyle="1" w:styleId="apple-converted-space">
    <w:name w:val="apple-converted-space"/>
    <w:basedOn w:val="a0"/>
    <w:qFormat/>
  </w:style>
  <w:style w:type="character" w:styleId="a4">
    <w:name w:val="Strong"/>
    <w:basedOn w:val="a0"/>
    <w:qFormat/>
    <w:rPr>
      <w:b/>
      <w:bCs/>
    </w:rPr>
  </w:style>
  <w:style w:type="character" w:customStyle="1" w:styleId="10">
    <w:name w:val="Заголовок 1 Знак"/>
    <w:basedOn w:val="a0"/>
    <w:qFormat/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customStyle="1" w:styleId="a5">
    <w:name w:val="Основной текст Знак"/>
    <w:basedOn w:val="a0"/>
    <w:qFormat/>
    <w:rPr>
      <w:rFonts w:ascii="Times New Roman" w:eastAsia="Lucida Sans Unicode" w:hAnsi="Times New Roman" w:cs="Tahoma"/>
      <w:kern w:val="2"/>
      <w:sz w:val="24"/>
      <w:szCs w:val="24"/>
      <w:lang w:eastAsia="hi-IN" w:bidi="hi-IN"/>
    </w:rPr>
  </w:style>
  <w:style w:type="character" w:customStyle="1" w:styleId="11">
    <w:name w:val="Гиперссылка1"/>
    <w:qFormat/>
    <w:rPr>
      <w:color w:val="0000FF"/>
      <w:u w:val="single"/>
    </w:rPr>
  </w:style>
  <w:style w:type="character" w:customStyle="1" w:styleId="a6">
    <w:name w:val="Верхний колонтитул Знак"/>
    <w:basedOn w:val="a0"/>
    <w:qFormat/>
    <w:rPr>
      <w:rFonts w:ascii="Times New Roman" w:eastAsia="Lucida Sans Unicode" w:hAnsi="Times New Roman" w:cs="Mangal"/>
      <w:kern w:val="2"/>
      <w:sz w:val="24"/>
      <w:szCs w:val="21"/>
      <w:lang w:eastAsia="hi-IN" w:bidi="hi-IN"/>
    </w:rPr>
  </w:style>
  <w:style w:type="character" w:customStyle="1" w:styleId="a7">
    <w:name w:val="Нижний колонтитул Знак"/>
    <w:basedOn w:val="a0"/>
    <w:uiPriority w:val="99"/>
    <w:qFormat/>
    <w:rPr>
      <w:rFonts w:ascii="Times New Roman" w:eastAsia="Lucida Sans Unicode" w:hAnsi="Times New Roman" w:cs="Mangal"/>
      <w:kern w:val="2"/>
      <w:sz w:val="24"/>
      <w:szCs w:val="21"/>
      <w:lang w:eastAsia="hi-IN" w:bidi="hi-IN"/>
    </w:rPr>
  </w:style>
  <w:style w:type="character" w:styleId="a8">
    <w:name w:val="annotation reference"/>
    <w:qFormat/>
    <w:rPr>
      <w:sz w:val="16"/>
      <w:szCs w:val="16"/>
    </w:rPr>
  </w:style>
  <w:style w:type="character" w:customStyle="1" w:styleId="a9">
    <w:name w:val="Текст примечания Знак"/>
    <w:basedOn w:val="a0"/>
    <w:qFormat/>
    <w:rPr>
      <w:rFonts w:ascii="Times New Roman" w:eastAsia="Lucida Sans Unicode" w:hAnsi="Times New Roman" w:cs="Mangal"/>
      <w:kern w:val="2"/>
      <w:sz w:val="20"/>
      <w:szCs w:val="18"/>
      <w:lang w:eastAsia="hi-IN" w:bidi="hi-IN"/>
    </w:rPr>
  </w:style>
  <w:style w:type="character" w:customStyle="1" w:styleId="aa">
    <w:name w:val="Тема примечания Знак"/>
    <w:basedOn w:val="a9"/>
    <w:qFormat/>
    <w:rPr>
      <w:rFonts w:ascii="Times New Roman" w:eastAsia="Lucida Sans Unicode" w:hAnsi="Times New Roman" w:cs="Mangal"/>
      <w:b/>
      <w:bCs/>
      <w:kern w:val="2"/>
      <w:sz w:val="20"/>
      <w:szCs w:val="18"/>
      <w:lang w:eastAsia="hi-IN" w:bidi="hi-IN"/>
    </w:rPr>
  </w:style>
  <w:style w:type="character" w:customStyle="1" w:styleId="ab">
    <w:name w:val="Текст выноски Знак"/>
    <w:basedOn w:val="a0"/>
    <w:qFormat/>
    <w:rPr>
      <w:rFonts w:ascii="Tahoma" w:eastAsia="Lucida Sans Unicode" w:hAnsi="Tahoma" w:cs="Mangal"/>
      <w:kern w:val="2"/>
      <w:sz w:val="16"/>
      <w:szCs w:val="14"/>
      <w:lang w:eastAsia="hi-IN" w:bidi="hi-IN"/>
    </w:rPr>
  </w:style>
  <w:style w:type="character" w:customStyle="1" w:styleId="ac">
    <w:name w:val="Подзаголовок Знак"/>
    <w:basedOn w:val="a0"/>
    <w:qFormat/>
    <w:rPr>
      <w:rFonts w:ascii="Times New Roman" w:eastAsia="Times New Roman" w:hAnsi="Times New Roman" w:cs="Times New Roman"/>
      <w:b/>
      <w:iCs/>
      <w:sz w:val="24"/>
      <w:szCs w:val="24"/>
    </w:rPr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ad">
    <w:name w:val="Символ нумерации"/>
    <w:qFormat/>
  </w:style>
  <w:style w:type="character" w:customStyle="1" w:styleId="ae">
    <w:name w:val="Маркеры списка"/>
    <w:qFormat/>
    <w:rPr>
      <w:rFonts w:ascii="OpenSymbol" w:eastAsia="OpenSymbol" w:hAnsi="OpenSymbol" w:cs="OpenSymbol"/>
    </w:rPr>
  </w:style>
  <w:style w:type="character" w:customStyle="1" w:styleId="af">
    <w:name w:val="Абзац списка Знак"/>
    <w:uiPriority w:val="34"/>
    <w:qFormat/>
    <w:rPr>
      <w:rFonts w:ascii="Times New Roman" w:eastAsia="Lucida Sans Unicode" w:hAnsi="Times New Roman" w:cs="Mangal"/>
      <w:kern w:val="2"/>
      <w:szCs w:val="21"/>
      <w:lang w:eastAsia="hi-IN" w:bidi="hi-IN"/>
    </w:rPr>
  </w:style>
  <w:style w:type="character" w:customStyle="1" w:styleId="12">
    <w:name w:val="Просмотренная гиперссылка1"/>
    <w:basedOn w:val="a0"/>
    <w:qFormat/>
    <w:rPr>
      <w:color w:val="800080"/>
      <w:u w:val="single"/>
    </w:rPr>
  </w:style>
  <w:style w:type="character" w:customStyle="1" w:styleId="-">
    <w:name w:val="Интернет-ссылка"/>
    <w:rPr>
      <w:color w:val="000080"/>
      <w:u w:val="single"/>
    </w:rPr>
  </w:style>
  <w:style w:type="paragraph" w:customStyle="1" w:styleId="13">
    <w:name w:val="Заголовок1"/>
    <w:basedOn w:val="Standard"/>
    <w:next w:val="Textbody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0">
    <w:name w:val="Body Text"/>
    <w:basedOn w:val="a"/>
    <w:pPr>
      <w:spacing w:after="140" w:line="276" w:lineRule="auto"/>
    </w:pPr>
  </w:style>
  <w:style w:type="paragraph" w:styleId="af1">
    <w:name w:val="List"/>
    <w:basedOn w:val="Textbody"/>
    <w:rPr>
      <w:rFonts w:cs="Lohit Devanagari"/>
    </w:rPr>
  </w:style>
  <w:style w:type="paragraph" w:styleId="af2">
    <w:name w:val="caption"/>
    <w:basedOn w:val="Standard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14">
    <w:name w:val="Указатель1"/>
    <w:basedOn w:val="Standard"/>
    <w:qFormat/>
    <w:pPr>
      <w:suppressLineNumbers/>
    </w:pPr>
    <w:rPr>
      <w:rFonts w:cs="Lohit Devanagari"/>
    </w:rPr>
  </w:style>
  <w:style w:type="paragraph" w:customStyle="1" w:styleId="Standard">
    <w:name w:val="Standard"/>
    <w:qFormat/>
    <w:pPr>
      <w:widowControl w:val="0"/>
      <w:textAlignment w:val="baseline"/>
    </w:pPr>
    <w:rPr>
      <w:rFonts w:ascii="Times New Roman" w:eastAsia="Lucida Sans Unicode" w:hAnsi="Times New Roman" w:cs="Tahoma"/>
      <w:kern w:val="2"/>
      <w:szCs w:val="24"/>
      <w:lang w:eastAsia="hi-IN" w:bidi="hi-IN"/>
    </w:rPr>
  </w:style>
  <w:style w:type="paragraph" w:customStyle="1" w:styleId="Textbody">
    <w:name w:val="Text body"/>
    <w:basedOn w:val="Standard"/>
    <w:qFormat/>
    <w:pPr>
      <w:spacing w:after="120"/>
    </w:pPr>
  </w:style>
  <w:style w:type="paragraph" w:styleId="af3">
    <w:name w:val="No Spacing"/>
    <w:qFormat/>
    <w:pPr>
      <w:widowControl w:val="0"/>
      <w:textAlignment w:val="baseline"/>
    </w:pPr>
    <w:rPr>
      <w:rFonts w:ascii="Times New Roman" w:eastAsia="Lucida Sans Unicode" w:hAnsi="Times New Roman" w:cs="Mangal"/>
      <w:kern w:val="2"/>
      <w:szCs w:val="21"/>
      <w:lang w:eastAsia="hi-IN" w:bidi="hi-IN"/>
    </w:rPr>
  </w:style>
  <w:style w:type="paragraph" w:styleId="af4">
    <w:name w:val="Normal (Web)"/>
    <w:basedOn w:val="Standard"/>
    <w:qFormat/>
    <w:pPr>
      <w:widowControl/>
      <w:suppressAutoHyphens w:val="0"/>
      <w:spacing w:before="280" w:after="280"/>
    </w:pPr>
    <w:rPr>
      <w:rFonts w:eastAsia="Times New Roman" w:cs="Times New Roman"/>
      <w:kern w:val="0"/>
      <w:lang w:eastAsia="ru-RU" w:bidi="ar-SA"/>
    </w:rPr>
  </w:style>
  <w:style w:type="paragraph" w:styleId="af5">
    <w:name w:val="List Paragraph"/>
    <w:basedOn w:val="Standard"/>
    <w:uiPriority w:val="34"/>
    <w:qFormat/>
    <w:pPr>
      <w:ind w:left="720"/>
    </w:pPr>
    <w:rPr>
      <w:rFonts w:cs="Mangal"/>
      <w:szCs w:val="21"/>
    </w:rPr>
  </w:style>
  <w:style w:type="paragraph" w:customStyle="1" w:styleId="ConsPlusNormal">
    <w:name w:val="ConsPlusNormal"/>
    <w:qFormat/>
    <w:pPr>
      <w:widowControl w:val="0"/>
      <w:textAlignment w:val="baseline"/>
    </w:pPr>
    <w:rPr>
      <w:rFonts w:eastAsia="Times New Roman" w:cs="Calibri"/>
      <w:szCs w:val="20"/>
      <w:lang w:eastAsia="ru-RU"/>
    </w:rPr>
  </w:style>
  <w:style w:type="paragraph" w:customStyle="1" w:styleId="15">
    <w:name w:val="Знак1"/>
    <w:basedOn w:val="Standard"/>
    <w:qFormat/>
    <w:pPr>
      <w:widowControl/>
      <w:suppressAutoHyphens w:val="0"/>
      <w:spacing w:before="280" w:after="280"/>
    </w:pPr>
    <w:rPr>
      <w:rFonts w:eastAsia="Times New Roman" w:cs="Times New Roman"/>
      <w:color w:val="000000"/>
      <w:kern w:val="0"/>
      <w:lang w:val="en-US" w:eastAsia="en-US" w:bidi="ar-SA"/>
    </w:rPr>
  </w:style>
  <w:style w:type="paragraph" w:customStyle="1" w:styleId="af6">
    <w:name w:val="Верхний и нижний колонтитулы"/>
    <w:basedOn w:val="Standard"/>
    <w:qFormat/>
  </w:style>
  <w:style w:type="paragraph" w:styleId="af7">
    <w:name w:val="header"/>
    <w:basedOn w:val="Standard"/>
    <w:pPr>
      <w:tabs>
        <w:tab w:val="center" w:pos="4677"/>
        <w:tab w:val="right" w:pos="9355"/>
      </w:tabs>
    </w:pPr>
    <w:rPr>
      <w:rFonts w:cs="Mangal"/>
      <w:szCs w:val="21"/>
    </w:rPr>
  </w:style>
  <w:style w:type="paragraph" w:styleId="af8">
    <w:name w:val="footer"/>
    <w:basedOn w:val="Standard"/>
    <w:uiPriority w:val="99"/>
    <w:pPr>
      <w:tabs>
        <w:tab w:val="center" w:pos="4677"/>
        <w:tab w:val="right" w:pos="9355"/>
      </w:tabs>
    </w:pPr>
    <w:rPr>
      <w:rFonts w:cs="Mangal"/>
      <w:szCs w:val="21"/>
    </w:rPr>
  </w:style>
  <w:style w:type="paragraph" w:styleId="af9">
    <w:name w:val="annotation text"/>
    <w:basedOn w:val="Standard"/>
    <w:qFormat/>
    <w:rPr>
      <w:rFonts w:cs="Mangal"/>
      <w:sz w:val="20"/>
      <w:szCs w:val="18"/>
    </w:rPr>
  </w:style>
  <w:style w:type="paragraph" w:styleId="afa">
    <w:name w:val="annotation subject"/>
    <w:basedOn w:val="af9"/>
    <w:qFormat/>
    <w:rPr>
      <w:b/>
      <w:bCs/>
    </w:rPr>
  </w:style>
  <w:style w:type="paragraph" w:styleId="afb">
    <w:name w:val="Balloon Text"/>
    <w:basedOn w:val="Standard"/>
    <w:qFormat/>
    <w:rPr>
      <w:rFonts w:ascii="Tahoma" w:hAnsi="Tahoma" w:cs="Mangal"/>
      <w:sz w:val="16"/>
      <w:szCs w:val="14"/>
    </w:rPr>
  </w:style>
  <w:style w:type="paragraph" w:styleId="afc">
    <w:name w:val="Subtitle"/>
    <w:basedOn w:val="Standard"/>
    <w:qFormat/>
    <w:pPr>
      <w:widowControl/>
      <w:suppressAutoHyphens w:val="0"/>
      <w:spacing w:before="120" w:after="120"/>
      <w:ind w:left="-57" w:firstLine="709"/>
      <w:jc w:val="center"/>
    </w:pPr>
    <w:rPr>
      <w:rFonts w:eastAsia="Times New Roman" w:cs="Times New Roman"/>
      <w:b/>
      <w:iCs/>
      <w:kern w:val="0"/>
      <w:lang w:bidi="ar-SA"/>
    </w:rPr>
  </w:style>
  <w:style w:type="paragraph" w:customStyle="1" w:styleId="afd">
    <w:name w:val="Содержимое таблицы"/>
    <w:basedOn w:val="Standard"/>
    <w:qFormat/>
    <w:pPr>
      <w:suppressLineNumbers/>
    </w:pPr>
  </w:style>
  <w:style w:type="paragraph" w:customStyle="1" w:styleId="afe">
    <w:name w:val="Заголовок таблицы"/>
    <w:basedOn w:val="afd"/>
    <w:qFormat/>
    <w:pPr>
      <w:jc w:val="center"/>
    </w:pPr>
    <w:rPr>
      <w:b/>
      <w:bCs/>
    </w:rPr>
  </w:style>
  <w:style w:type="numbering" w:customStyle="1" w:styleId="16">
    <w:name w:val="Нет списка1"/>
    <w:qFormat/>
  </w:style>
  <w:style w:type="numbering" w:customStyle="1" w:styleId="WW8Num10">
    <w:name w:val="WW8Num10"/>
    <w:qFormat/>
  </w:style>
  <w:style w:type="table" w:styleId="aff">
    <w:name w:val="Table Grid"/>
    <w:basedOn w:val="a1"/>
    <w:uiPriority w:val="59"/>
    <w:rsid w:val="00BF1C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">
    <w:name w:val="Pa2"/>
    <w:basedOn w:val="Default"/>
    <w:next w:val="Default"/>
    <w:rsid w:val="005F1551"/>
    <w:pPr>
      <w:suppressAutoHyphens w:val="0"/>
      <w:autoSpaceDN w:val="0"/>
      <w:adjustRightInd w:val="0"/>
      <w:spacing w:line="221" w:lineRule="atLeast"/>
    </w:pPr>
    <w:rPr>
      <w:rFonts w:eastAsia="Times New Roman" w:cs="Times New Roman"/>
      <w:color w:val="auto"/>
      <w:lang w:eastAsia="ru-RU"/>
    </w:rPr>
  </w:style>
  <w:style w:type="paragraph" w:customStyle="1" w:styleId="Default">
    <w:name w:val="Default"/>
    <w:rsid w:val="005F1551"/>
    <w:pPr>
      <w:autoSpaceDE w:val="0"/>
    </w:pPr>
    <w:rPr>
      <w:rFonts w:ascii="BannikovaAP" w:eastAsia="Arial" w:hAnsi="BannikovaAP" w:cs="BannikovaAP"/>
      <w:color w:val="000000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B13D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f0">
    <w:name w:val="Body Text Indent"/>
    <w:basedOn w:val="a"/>
    <w:link w:val="aff1"/>
    <w:uiPriority w:val="99"/>
    <w:semiHidden/>
    <w:unhideWhenUsed/>
    <w:rsid w:val="00B5655D"/>
    <w:pPr>
      <w:spacing w:after="120"/>
      <w:ind w:left="283"/>
    </w:pPr>
  </w:style>
  <w:style w:type="character" w:customStyle="1" w:styleId="aff1">
    <w:name w:val="Основной текст с отступом Знак"/>
    <w:basedOn w:val="a0"/>
    <w:link w:val="aff0"/>
    <w:uiPriority w:val="99"/>
    <w:semiHidden/>
    <w:rsid w:val="00B5655D"/>
  </w:style>
  <w:style w:type="character" w:styleId="aff2">
    <w:name w:val="Hyperlink"/>
    <w:basedOn w:val="a0"/>
    <w:uiPriority w:val="99"/>
    <w:unhideWhenUsed/>
    <w:rsid w:val="00B77B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odvignaroda.mil.ru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storik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hm.ru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hrono.ru/index.sem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krebc.prirodakomi.ru/images/dendropark/documents/doc9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7EFB49-C38B-4D54-A60C-F3C20A3AE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3000</TotalTime>
  <Pages>1</Pages>
  <Words>7191</Words>
  <Characters>40989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 №24 г. Томска</Company>
  <LinksUpToDate>false</LinksUpToDate>
  <CharactersWithSpaces>48084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Кайгородова Жанна Евгеньевна</dc:creator>
  <cp:lastModifiedBy>Плесовских Ирина Ивановна</cp:lastModifiedBy>
  <cp:revision>56</cp:revision>
  <cp:lastPrinted>2024-09-16T02:01:00Z</cp:lastPrinted>
  <dcterms:created xsi:type="dcterms:W3CDTF">2023-09-07T02:30:00Z</dcterms:created>
  <dcterms:modified xsi:type="dcterms:W3CDTF">2024-09-19T04:53:00Z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Гимназия №24 г. Томска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